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87C78E6" w14:textId="3FE34973" w:rsidR="004F54FF" w:rsidRPr="00B63AA6" w:rsidRDefault="003D7E01">
      <w:pPr>
        <w:pStyle w:val="Titolo2"/>
        <w:jc w:val="left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A</w:t>
      </w:r>
      <w:r w:rsidR="004F54FF" w:rsidRPr="00B63AA6">
        <w:rPr>
          <w:rFonts w:ascii="Arial" w:hAnsi="Arial" w:cs="Arial"/>
          <w:szCs w:val="20"/>
          <w:lang w:val="it-IT"/>
        </w:rPr>
        <w:t>LLEGATO n.</w:t>
      </w:r>
      <w:r w:rsidR="00690644" w:rsidRPr="00B63AA6">
        <w:rPr>
          <w:rFonts w:ascii="Arial" w:hAnsi="Arial" w:cs="Arial"/>
          <w:szCs w:val="20"/>
          <w:lang w:val="it-IT"/>
        </w:rPr>
        <w:t xml:space="preserve"> </w:t>
      </w:r>
      <w:r w:rsidR="004F54FF" w:rsidRPr="00B63AA6">
        <w:rPr>
          <w:rFonts w:ascii="Arial" w:hAnsi="Arial" w:cs="Arial"/>
          <w:szCs w:val="20"/>
          <w:lang w:val="it-IT"/>
        </w:rPr>
        <w:t>1</w:t>
      </w:r>
    </w:p>
    <w:p w14:paraId="3A36E86C" w14:textId="77777777" w:rsidR="004F54FF" w:rsidRPr="00B63AA6" w:rsidRDefault="004F54FF">
      <w:pPr>
        <w:rPr>
          <w:rFonts w:ascii="Arial" w:hAnsi="Arial" w:cs="Arial"/>
          <w:szCs w:val="20"/>
          <w:lang w:val="it-IT"/>
        </w:rPr>
      </w:pPr>
    </w:p>
    <w:p w14:paraId="2098CE73" w14:textId="77777777" w:rsidR="00690644" w:rsidRPr="00B63AA6" w:rsidRDefault="00690644" w:rsidP="00B83F68">
      <w:pPr>
        <w:ind w:left="6946"/>
        <w:rPr>
          <w:rFonts w:ascii="Arial" w:eastAsia="Arial" w:hAnsi="Arial" w:cs="Arial"/>
          <w:b/>
          <w:bCs/>
          <w:color w:val="000000" w:themeColor="text1"/>
          <w:szCs w:val="20"/>
          <w:lang w:val="it-IT"/>
        </w:rPr>
      </w:pPr>
      <w:bookmarkStart w:id="0" w:name="_Hlk175221161"/>
    </w:p>
    <w:p w14:paraId="15B62E4E" w14:textId="4491989E" w:rsidR="722FB838" w:rsidRPr="00B63AA6" w:rsidRDefault="722FB838" w:rsidP="00B83F68">
      <w:pPr>
        <w:ind w:left="6946"/>
        <w:rPr>
          <w:rFonts w:ascii="Arial" w:eastAsia="Arial" w:hAnsi="Arial" w:cs="Arial"/>
          <w:szCs w:val="20"/>
          <w:lang w:val="it-IT"/>
        </w:rPr>
      </w:pPr>
      <w:r w:rsidRPr="00B63AA6">
        <w:rPr>
          <w:rFonts w:ascii="Arial" w:eastAsia="Arial" w:hAnsi="Arial" w:cs="Arial"/>
          <w:b/>
          <w:bCs/>
          <w:color w:val="000000" w:themeColor="text1"/>
          <w:szCs w:val="20"/>
          <w:lang w:val="it-IT"/>
        </w:rPr>
        <w:t>Al Dirigente dell’Area Didattica e Servizi agli studenti</w:t>
      </w:r>
    </w:p>
    <w:p w14:paraId="18C0C9D0" w14:textId="7458D2A3" w:rsidR="004F54FF" w:rsidRPr="00B63AA6" w:rsidRDefault="004F54FF" w:rsidP="00B83F68">
      <w:pPr>
        <w:ind w:left="6946"/>
        <w:rPr>
          <w:rFonts w:ascii="Arial" w:hAnsi="Arial" w:cs="Arial"/>
          <w:b/>
          <w:bCs/>
          <w:szCs w:val="20"/>
          <w:lang w:val="it-IT"/>
        </w:rPr>
      </w:pPr>
      <w:r w:rsidRPr="00B63AA6">
        <w:rPr>
          <w:rFonts w:ascii="Arial" w:hAnsi="Arial" w:cs="Arial"/>
          <w:b/>
          <w:bCs/>
          <w:szCs w:val="20"/>
          <w:lang w:val="it-IT"/>
        </w:rPr>
        <w:t xml:space="preserve">Università degli </w:t>
      </w:r>
      <w:r w:rsidR="003816AD" w:rsidRPr="00B63AA6">
        <w:rPr>
          <w:rFonts w:ascii="Arial" w:hAnsi="Arial" w:cs="Arial"/>
          <w:b/>
          <w:bCs/>
          <w:szCs w:val="20"/>
          <w:lang w:val="it-IT"/>
        </w:rPr>
        <w:t>S</w:t>
      </w:r>
      <w:r w:rsidRPr="00B63AA6">
        <w:rPr>
          <w:rFonts w:ascii="Arial" w:hAnsi="Arial" w:cs="Arial"/>
          <w:b/>
          <w:bCs/>
          <w:szCs w:val="20"/>
          <w:lang w:val="it-IT"/>
        </w:rPr>
        <w:t>tudi di Palermo</w:t>
      </w:r>
    </w:p>
    <w:bookmarkEnd w:id="0"/>
    <w:p w14:paraId="38A17C62" w14:textId="77777777" w:rsidR="004F54FF" w:rsidRPr="00B63AA6" w:rsidRDefault="004F54FF" w:rsidP="00B83F68">
      <w:pPr>
        <w:suppressAutoHyphens w:val="0"/>
        <w:ind w:left="6946"/>
        <w:jc w:val="both"/>
        <w:rPr>
          <w:rFonts w:ascii="Arial" w:hAnsi="Arial" w:cs="Arial"/>
          <w:szCs w:val="20"/>
          <w:lang w:val="it-IT"/>
        </w:rPr>
      </w:pPr>
    </w:p>
    <w:p w14:paraId="2D379905" w14:textId="45791AA1" w:rsidR="00422E80" w:rsidRPr="00B63AA6" w:rsidRDefault="004F54FF" w:rsidP="00422E80">
      <w:pPr>
        <w:spacing w:line="360" w:lineRule="auto"/>
        <w:jc w:val="both"/>
        <w:rPr>
          <w:rFonts w:ascii="Arial" w:hAnsi="Arial" w:cs="Arial"/>
          <w:szCs w:val="20"/>
          <w:lang w:val="it-IT"/>
        </w:rPr>
      </w:pPr>
      <w:bookmarkStart w:id="1" w:name="_Hlk175221181"/>
      <w:r w:rsidRPr="00B63AA6">
        <w:rPr>
          <w:rFonts w:ascii="Arial" w:hAnsi="Arial" w:cs="Arial"/>
          <w:szCs w:val="20"/>
          <w:lang w:val="it-IT"/>
        </w:rPr>
        <w:t>Il/La sottoscritto/a</w:t>
      </w:r>
      <w:r w:rsidR="005C721C" w:rsidRPr="00B63AA6">
        <w:rPr>
          <w:rFonts w:ascii="Arial" w:hAnsi="Arial" w:cs="Arial"/>
          <w:szCs w:val="20"/>
          <w:lang w:val="it-IT"/>
        </w:rPr>
        <w:t xml:space="preserve"> (cognome) </w:t>
      </w:r>
      <w:r w:rsidRPr="00B63AA6">
        <w:rPr>
          <w:rFonts w:ascii="Arial" w:hAnsi="Arial" w:cs="Arial"/>
          <w:szCs w:val="20"/>
          <w:lang w:val="it-IT"/>
        </w:rPr>
        <w:t>________________________________________________________</w:t>
      </w:r>
      <w:r w:rsidR="00422E80" w:rsidRPr="00B63AA6">
        <w:rPr>
          <w:rFonts w:ascii="Arial" w:hAnsi="Arial" w:cs="Arial"/>
          <w:szCs w:val="20"/>
          <w:lang w:val="it-IT"/>
        </w:rPr>
        <w:t>_</w:t>
      </w:r>
    </w:p>
    <w:p w14:paraId="29BAE1BC" w14:textId="18E933E8" w:rsidR="00EA1AF9" w:rsidRPr="00B63AA6" w:rsidRDefault="005C721C" w:rsidP="00422E80">
      <w:pPr>
        <w:spacing w:line="360" w:lineRule="auto"/>
        <w:ind w:left="1418" w:firstLine="709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(nome) </w:t>
      </w:r>
      <w:r w:rsidR="00992395" w:rsidRPr="00B63AA6">
        <w:rPr>
          <w:rFonts w:ascii="Arial" w:hAnsi="Arial" w:cs="Arial"/>
          <w:szCs w:val="20"/>
          <w:lang w:val="it-IT"/>
        </w:rPr>
        <w:t>__________________________________________________</w:t>
      </w:r>
      <w:r w:rsidR="00422E80" w:rsidRPr="00B63AA6">
        <w:rPr>
          <w:rFonts w:ascii="Arial" w:hAnsi="Arial" w:cs="Arial"/>
          <w:szCs w:val="20"/>
          <w:lang w:val="it-IT"/>
        </w:rPr>
        <w:t>_______</w:t>
      </w:r>
      <w:bookmarkEnd w:id="1"/>
    </w:p>
    <w:p w14:paraId="31928D53" w14:textId="7E3DF3B2" w:rsidR="004F54FF" w:rsidRPr="00B63AA6" w:rsidRDefault="004F54FF" w:rsidP="00690644">
      <w:pPr>
        <w:spacing w:after="240" w:line="276" w:lineRule="auto"/>
        <w:jc w:val="center"/>
        <w:rPr>
          <w:rFonts w:ascii="Arial" w:hAnsi="Arial" w:cs="Arial"/>
          <w:b/>
          <w:bCs/>
          <w:szCs w:val="20"/>
          <w:lang w:val="it-IT"/>
        </w:rPr>
      </w:pPr>
      <w:r w:rsidRPr="00B63AA6">
        <w:rPr>
          <w:rFonts w:ascii="Arial" w:hAnsi="Arial" w:cs="Arial"/>
          <w:b/>
          <w:bCs/>
          <w:szCs w:val="20"/>
          <w:lang w:val="it-IT"/>
        </w:rPr>
        <w:t>CHIEDE</w:t>
      </w:r>
    </w:p>
    <w:p w14:paraId="5E4472CE" w14:textId="232ECDE2" w:rsidR="003D7E01" w:rsidRPr="00B63AA6" w:rsidRDefault="004F54FF" w:rsidP="00912B4F">
      <w:pPr>
        <w:pStyle w:val="Default"/>
        <w:spacing w:after="240" w:line="276" w:lineRule="auto"/>
        <w:jc w:val="both"/>
        <w:rPr>
          <w:sz w:val="20"/>
          <w:szCs w:val="20"/>
        </w:rPr>
      </w:pPr>
      <w:r w:rsidRPr="00B63AA6">
        <w:rPr>
          <w:sz w:val="20"/>
          <w:szCs w:val="20"/>
        </w:rPr>
        <w:t xml:space="preserve">di partecipare alla selezione per </w:t>
      </w:r>
      <w:r w:rsidR="003D7E01" w:rsidRPr="00B63AA6">
        <w:rPr>
          <w:sz w:val="20"/>
          <w:szCs w:val="20"/>
        </w:rPr>
        <w:t>titoli</w:t>
      </w:r>
      <w:r w:rsidR="003816AD" w:rsidRPr="00B63AA6">
        <w:rPr>
          <w:sz w:val="20"/>
          <w:szCs w:val="20"/>
        </w:rPr>
        <w:t xml:space="preserve"> e colloquio</w:t>
      </w:r>
      <w:r w:rsidRPr="00B63AA6">
        <w:rPr>
          <w:sz w:val="20"/>
          <w:szCs w:val="20"/>
        </w:rPr>
        <w:t xml:space="preserve"> relativa al conferimento di </w:t>
      </w:r>
      <w:r w:rsidR="006D38C1" w:rsidRPr="00B63AA6">
        <w:rPr>
          <w:sz w:val="20"/>
          <w:szCs w:val="20"/>
        </w:rPr>
        <w:t>due</w:t>
      </w:r>
      <w:r w:rsidRPr="00B63AA6">
        <w:rPr>
          <w:sz w:val="20"/>
          <w:szCs w:val="20"/>
        </w:rPr>
        <w:t xml:space="preserve"> incaric</w:t>
      </w:r>
      <w:r w:rsidR="006D38C1" w:rsidRPr="00B63AA6">
        <w:rPr>
          <w:sz w:val="20"/>
          <w:szCs w:val="20"/>
        </w:rPr>
        <w:t>hi</w:t>
      </w:r>
      <w:r w:rsidRPr="00B63AA6">
        <w:rPr>
          <w:sz w:val="20"/>
          <w:szCs w:val="20"/>
        </w:rPr>
        <w:t xml:space="preserve"> </w:t>
      </w:r>
      <w:r w:rsidR="003816AD" w:rsidRPr="00B63AA6">
        <w:rPr>
          <w:sz w:val="20"/>
          <w:szCs w:val="20"/>
        </w:rPr>
        <w:t xml:space="preserve">di prestazione d’opera </w:t>
      </w:r>
      <w:r w:rsidR="0B6D24AB" w:rsidRPr="00B63AA6">
        <w:rPr>
          <w:sz w:val="20"/>
          <w:szCs w:val="20"/>
        </w:rPr>
        <w:t>intellettuale</w:t>
      </w:r>
      <w:r w:rsidR="003816AD" w:rsidRPr="00B63AA6">
        <w:rPr>
          <w:sz w:val="20"/>
          <w:szCs w:val="20"/>
        </w:rPr>
        <w:t xml:space="preserve"> per</w:t>
      </w:r>
      <w:r w:rsidR="00EA1AF9" w:rsidRPr="00B63AA6">
        <w:rPr>
          <w:sz w:val="20"/>
          <w:szCs w:val="20"/>
        </w:rPr>
        <w:t>:</w:t>
      </w:r>
      <w:r w:rsidR="00B63AA6" w:rsidRPr="00B63AA6">
        <w:rPr>
          <w:sz w:val="20"/>
          <w:szCs w:val="20"/>
        </w:rPr>
        <w:t xml:space="preserve"> </w:t>
      </w:r>
      <w:r w:rsidR="00B63AA6" w:rsidRPr="00B63AA6">
        <w:rPr>
          <w:b/>
          <w:bCs/>
          <w:sz w:val="20"/>
          <w:szCs w:val="20"/>
        </w:rPr>
        <w:t>ESPERTI</w:t>
      </w:r>
      <w:r w:rsidR="005F37EE" w:rsidRPr="00B63AA6">
        <w:rPr>
          <w:sz w:val="20"/>
          <w:szCs w:val="20"/>
        </w:rPr>
        <w:t xml:space="preserve"> </w:t>
      </w:r>
      <w:r w:rsidR="00912B4F" w:rsidRPr="00B63AA6">
        <w:rPr>
          <w:b/>
          <w:bCs/>
          <w:sz w:val="20"/>
          <w:szCs w:val="20"/>
        </w:rPr>
        <w:t>PSICOLOGI DELL’ORIENTAMENTO</w:t>
      </w:r>
      <w:bookmarkStart w:id="2" w:name="_Hlk194571895"/>
      <w:r w:rsidR="00B63AA6" w:rsidRPr="00B63AA6">
        <w:rPr>
          <w:b/>
          <w:bCs/>
          <w:sz w:val="20"/>
          <w:szCs w:val="20"/>
        </w:rPr>
        <w:t xml:space="preserve"> </w:t>
      </w:r>
      <w:r w:rsidR="00B63AA6" w:rsidRPr="00B63AA6">
        <w:rPr>
          <w:b/>
          <w:bCs/>
          <w:sz w:val="20"/>
          <w:szCs w:val="20"/>
        </w:rPr>
        <w:t>SCOLASTICO-PROFESSIONALE</w:t>
      </w:r>
      <w:r w:rsidR="00B87121" w:rsidRPr="00B63AA6">
        <w:rPr>
          <w:b/>
          <w:bCs/>
          <w:sz w:val="20"/>
          <w:szCs w:val="20"/>
        </w:rPr>
        <w:t>.</w:t>
      </w:r>
    </w:p>
    <w:bookmarkEnd w:id="2"/>
    <w:p w14:paraId="02F537E2" w14:textId="3C90F8D7" w:rsidR="004F54FF" w:rsidRPr="00B63AA6" w:rsidRDefault="004F54FF" w:rsidP="00B83F68">
      <w:pPr>
        <w:spacing w:line="276" w:lineRule="auto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A tal fine</w:t>
      </w:r>
      <w:r w:rsidR="005C721C" w:rsidRPr="00B63AA6">
        <w:rPr>
          <w:rFonts w:ascii="Arial" w:hAnsi="Arial" w:cs="Arial"/>
          <w:szCs w:val="20"/>
          <w:lang w:val="it-IT"/>
        </w:rPr>
        <w:t>,</w:t>
      </w:r>
      <w:r w:rsidRPr="00B63AA6">
        <w:rPr>
          <w:rFonts w:ascii="Arial" w:hAnsi="Arial" w:cs="Arial"/>
          <w:szCs w:val="20"/>
          <w:lang w:val="it-IT"/>
        </w:rPr>
        <w:t xml:space="preserve"> ai sensi dell’art. 46 del D.P.R. n. 445/2000</w:t>
      </w:r>
      <w:r w:rsidR="005C721C" w:rsidRPr="00B63AA6">
        <w:rPr>
          <w:rFonts w:ascii="Arial" w:hAnsi="Arial" w:cs="Arial"/>
          <w:szCs w:val="20"/>
          <w:lang w:val="it-IT"/>
        </w:rPr>
        <w:t>,</w:t>
      </w:r>
      <w:r w:rsidRPr="00B63AA6">
        <w:rPr>
          <w:rFonts w:ascii="Arial" w:hAnsi="Arial" w:cs="Arial"/>
          <w:szCs w:val="20"/>
          <w:lang w:val="it-IT"/>
        </w:rPr>
        <w:t xml:space="preserve"> </w:t>
      </w:r>
      <w:r w:rsidRPr="00B63AA6">
        <w:rPr>
          <w:rFonts w:ascii="Arial" w:hAnsi="Arial" w:cs="Arial"/>
          <w:b/>
          <w:bCs/>
          <w:szCs w:val="20"/>
          <w:lang w:val="it-IT"/>
        </w:rPr>
        <w:t>dichiara</w:t>
      </w:r>
      <w:r w:rsidRPr="00B63AA6">
        <w:rPr>
          <w:rFonts w:ascii="Arial" w:hAnsi="Arial" w:cs="Arial"/>
          <w:szCs w:val="20"/>
          <w:lang w:val="it-IT"/>
        </w:rPr>
        <w:t xml:space="preserve"> sotto la propria responsabilità:</w:t>
      </w:r>
    </w:p>
    <w:p w14:paraId="709FA0A2" w14:textId="77777777" w:rsidR="006D53AA" w:rsidRPr="00B63AA6" w:rsidRDefault="006D53AA" w:rsidP="00B83F68">
      <w:pPr>
        <w:pStyle w:val="Paragrafoelenco"/>
        <w:spacing w:line="276" w:lineRule="auto"/>
        <w:jc w:val="both"/>
        <w:rPr>
          <w:rFonts w:ascii="Arial" w:hAnsi="Arial" w:cs="Arial"/>
          <w:szCs w:val="20"/>
          <w:lang w:val="it-IT"/>
        </w:rPr>
      </w:pPr>
    </w:p>
    <w:p w14:paraId="146D93EC" w14:textId="487BE934" w:rsidR="004F54FF" w:rsidRPr="00B63AA6" w:rsidRDefault="005C721C" w:rsidP="00B83F68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di essere </w:t>
      </w:r>
      <w:r w:rsidR="004F54FF" w:rsidRPr="00B63AA6">
        <w:rPr>
          <w:rFonts w:ascii="Arial" w:hAnsi="Arial" w:cs="Arial"/>
          <w:szCs w:val="20"/>
          <w:lang w:val="it-IT"/>
        </w:rPr>
        <w:t>nato/a</w:t>
      </w:r>
      <w:r w:rsidR="006D53AA" w:rsidRPr="00B63AA6">
        <w:rPr>
          <w:rFonts w:ascii="Arial" w:hAnsi="Arial" w:cs="Arial"/>
          <w:szCs w:val="20"/>
          <w:lang w:val="it-IT"/>
        </w:rPr>
        <w:t xml:space="preserve"> </w:t>
      </w:r>
      <w:proofErr w:type="spellStart"/>
      <w:r w:rsidR="006D53AA" w:rsidRPr="00B63AA6">
        <w:rPr>
          <w:rFonts w:ascii="Arial" w:hAnsi="Arial" w:cs="Arial"/>
          <w:szCs w:val="20"/>
          <w:lang w:val="it-IT"/>
        </w:rPr>
        <w:t>a</w:t>
      </w:r>
      <w:proofErr w:type="spellEnd"/>
      <w:r w:rsidR="006D53AA" w:rsidRPr="00B63AA6">
        <w:rPr>
          <w:rFonts w:ascii="Arial" w:hAnsi="Arial" w:cs="Arial"/>
          <w:szCs w:val="20"/>
          <w:lang w:val="it-IT"/>
        </w:rPr>
        <w:t xml:space="preserve"> </w:t>
      </w:r>
      <w:r w:rsidR="004F54FF" w:rsidRPr="00B63AA6">
        <w:rPr>
          <w:rFonts w:ascii="Arial" w:hAnsi="Arial" w:cs="Arial"/>
          <w:szCs w:val="20"/>
          <w:lang w:val="it-IT"/>
        </w:rPr>
        <w:t>______________________________________ il ________________________</w:t>
      </w:r>
    </w:p>
    <w:p w14:paraId="627BFB0C" w14:textId="32EB0D0B" w:rsidR="005C721C" w:rsidRPr="00B63AA6" w:rsidRDefault="005C721C" w:rsidP="00B83F68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di essere cittadino/a ______________________</w:t>
      </w:r>
      <w:r w:rsidR="00400EFE" w:rsidRPr="00B63AA6">
        <w:rPr>
          <w:rFonts w:ascii="Arial" w:hAnsi="Arial" w:cs="Arial"/>
          <w:szCs w:val="20"/>
          <w:lang w:val="it-IT"/>
        </w:rPr>
        <w:t>__</w:t>
      </w:r>
      <w:r w:rsidRPr="00B63AA6">
        <w:rPr>
          <w:rFonts w:ascii="Arial" w:hAnsi="Arial" w:cs="Arial"/>
          <w:szCs w:val="20"/>
          <w:lang w:val="it-IT"/>
        </w:rPr>
        <w:t>______________________________________</w:t>
      </w:r>
    </w:p>
    <w:p w14:paraId="48B4067B" w14:textId="73E01FDF" w:rsidR="00400EFE" w:rsidRPr="00B63AA6" w:rsidRDefault="00400EFE" w:rsidP="00B83F68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di essere in possesso del seguente codice fiscale _______________________________________</w:t>
      </w:r>
    </w:p>
    <w:p w14:paraId="0645951B" w14:textId="4FF29B63" w:rsidR="004F54FF" w:rsidRPr="00B63AA6" w:rsidRDefault="005C721C" w:rsidP="00B83F68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iCs/>
          <w:szCs w:val="20"/>
          <w:lang w:val="it-IT"/>
        </w:rPr>
        <w:t>di essere/non essere (</w:t>
      </w:r>
      <w:r w:rsidRPr="00B63AA6">
        <w:rPr>
          <w:rFonts w:ascii="Arial" w:hAnsi="Arial" w:cs="Arial"/>
          <w:i/>
          <w:szCs w:val="20"/>
          <w:lang w:val="it-IT"/>
        </w:rPr>
        <w:t>depennare la voce che non interessa</w:t>
      </w:r>
      <w:r w:rsidRPr="00B63AA6">
        <w:rPr>
          <w:rFonts w:ascii="Arial" w:hAnsi="Arial" w:cs="Arial"/>
          <w:iCs/>
          <w:szCs w:val="20"/>
          <w:lang w:val="it-IT"/>
        </w:rPr>
        <w:t>) dipendente di una pubblica amministrazione</w:t>
      </w:r>
      <w:r w:rsidR="00093A02" w:rsidRPr="00B63AA6">
        <w:rPr>
          <w:rFonts w:ascii="Arial" w:hAnsi="Arial" w:cs="Arial"/>
          <w:szCs w:val="20"/>
          <w:lang w:val="it-IT"/>
        </w:rPr>
        <w:t>,</w:t>
      </w:r>
    </w:p>
    <w:p w14:paraId="3675D81E" w14:textId="10F09A52" w:rsidR="004F54FF" w:rsidRPr="00B63AA6" w:rsidRDefault="00093A02" w:rsidP="038BF70C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di non avere vincoli di </w:t>
      </w:r>
      <w:r w:rsidRPr="00B63AA6">
        <w:rPr>
          <w:rFonts w:ascii="Arial" w:hAnsi="Arial" w:cs="Arial"/>
          <w:szCs w:val="20"/>
          <w:lang w:val="it-IT" w:eastAsia="it-IT"/>
        </w:rPr>
        <w:t>parentela o affinità</w:t>
      </w:r>
      <w:r w:rsidRPr="00B63AA6">
        <w:rPr>
          <w:rFonts w:ascii="Arial" w:hAnsi="Arial" w:cs="Arial"/>
          <w:szCs w:val="20"/>
          <w:lang w:val="it-IT"/>
        </w:rPr>
        <w:t xml:space="preserve">, fino al quarto grado compreso, con un professore appartenente alla struttura che ha richiesto l’incarico ovvero con il Rettore, il Direttore Generale o un componente del Consiglio di </w:t>
      </w:r>
      <w:r w:rsidR="00FF2B1F" w:rsidRPr="00B63AA6">
        <w:rPr>
          <w:rFonts w:ascii="Arial" w:hAnsi="Arial" w:cs="Arial"/>
          <w:szCs w:val="20"/>
          <w:lang w:val="it-IT"/>
        </w:rPr>
        <w:t>A</w:t>
      </w:r>
      <w:r w:rsidRPr="00B63AA6">
        <w:rPr>
          <w:rFonts w:ascii="Arial" w:hAnsi="Arial" w:cs="Arial"/>
          <w:szCs w:val="20"/>
          <w:lang w:val="it-IT"/>
        </w:rPr>
        <w:t>mministrazione dell’Ateneo</w:t>
      </w:r>
    </w:p>
    <w:p w14:paraId="4A5089EB" w14:textId="4F00535B" w:rsidR="00093A02" w:rsidRPr="00B63AA6" w:rsidRDefault="00093A02" w:rsidP="00F93B3D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di essere in possesso d</w:t>
      </w:r>
      <w:r w:rsidR="00F93B3D" w:rsidRPr="00B63AA6">
        <w:rPr>
          <w:rFonts w:ascii="Arial" w:hAnsi="Arial" w:cs="Arial"/>
          <w:szCs w:val="20"/>
          <w:lang w:val="it-IT"/>
        </w:rPr>
        <w:t>i</w:t>
      </w:r>
      <w:r w:rsidRPr="00B63AA6">
        <w:rPr>
          <w:rFonts w:ascii="Arial" w:hAnsi="Arial" w:cs="Arial"/>
          <w:szCs w:val="20"/>
          <w:lang w:val="it-IT"/>
        </w:rPr>
        <w:t xml:space="preserve"> </w:t>
      </w:r>
      <w:r w:rsidR="00B83F68" w:rsidRPr="00B63AA6">
        <w:rPr>
          <w:rFonts w:ascii="Arial" w:hAnsi="Arial" w:cs="Arial"/>
          <w:szCs w:val="20"/>
          <w:lang w:val="it-IT"/>
        </w:rPr>
        <w:t>L</w:t>
      </w:r>
      <w:r w:rsidRPr="00B63AA6">
        <w:rPr>
          <w:rFonts w:ascii="Arial" w:hAnsi="Arial" w:cs="Arial"/>
          <w:szCs w:val="20"/>
          <w:lang w:val="it-IT"/>
        </w:rPr>
        <w:t xml:space="preserve">aurea </w:t>
      </w:r>
      <w:r w:rsidR="00422E80" w:rsidRPr="00B63AA6">
        <w:rPr>
          <w:rFonts w:ascii="Arial" w:hAnsi="Arial" w:cs="Arial"/>
          <w:szCs w:val="20"/>
          <w:lang w:val="it-IT"/>
        </w:rPr>
        <w:t>M</w:t>
      </w:r>
      <w:r w:rsidRPr="00B63AA6">
        <w:rPr>
          <w:rFonts w:ascii="Arial" w:hAnsi="Arial" w:cs="Arial"/>
          <w:szCs w:val="20"/>
          <w:lang w:val="it-IT"/>
        </w:rPr>
        <w:t>agistrale</w:t>
      </w:r>
      <w:r w:rsidR="00912B4F" w:rsidRPr="00B63AA6">
        <w:rPr>
          <w:rFonts w:ascii="Arial" w:hAnsi="Arial" w:cs="Arial"/>
          <w:szCs w:val="20"/>
          <w:lang w:val="it-IT"/>
        </w:rPr>
        <w:t>/</w:t>
      </w:r>
      <w:r w:rsidR="00422E80" w:rsidRPr="00B63AA6">
        <w:rPr>
          <w:rFonts w:ascii="Arial" w:hAnsi="Arial" w:cs="Arial"/>
          <w:szCs w:val="20"/>
          <w:lang w:val="it-IT"/>
        </w:rPr>
        <w:t>S</w:t>
      </w:r>
      <w:r w:rsidRPr="00B63AA6">
        <w:rPr>
          <w:rFonts w:ascii="Arial" w:hAnsi="Arial" w:cs="Arial"/>
          <w:szCs w:val="20"/>
          <w:lang w:val="it-IT"/>
        </w:rPr>
        <w:t>pecialist</w:t>
      </w:r>
      <w:r w:rsidR="00912B4F" w:rsidRPr="00B63AA6">
        <w:rPr>
          <w:rFonts w:ascii="Arial" w:hAnsi="Arial" w:cs="Arial"/>
          <w:szCs w:val="20"/>
          <w:lang w:val="it-IT"/>
        </w:rPr>
        <w:t xml:space="preserve">ica/di </w:t>
      </w:r>
      <w:r w:rsidR="00422E80" w:rsidRPr="00B63AA6">
        <w:rPr>
          <w:rFonts w:ascii="Arial" w:hAnsi="Arial" w:cs="Arial"/>
          <w:szCs w:val="20"/>
          <w:lang w:val="it-IT"/>
        </w:rPr>
        <w:t>V</w:t>
      </w:r>
      <w:r w:rsidRPr="00B63AA6">
        <w:rPr>
          <w:rFonts w:ascii="Arial" w:hAnsi="Arial" w:cs="Arial"/>
          <w:szCs w:val="20"/>
          <w:lang w:val="it-IT"/>
        </w:rPr>
        <w:t xml:space="preserve">ecchio </w:t>
      </w:r>
      <w:r w:rsidR="00422E80" w:rsidRPr="00B63AA6">
        <w:rPr>
          <w:rFonts w:ascii="Arial" w:hAnsi="Arial" w:cs="Arial"/>
          <w:szCs w:val="20"/>
          <w:lang w:val="it-IT"/>
        </w:rPr>
        <w:t>O</w:t>
      </w:r>
      <w:r w:rsidRPr="00B63AA6">
        <w:rPr>
          <w:rFonts w:ascii="Arial" w:hAnsi="Arial" w:cs="Arial"/>
          <w:szCs w:val="20"/>
          <w:lang w:val="it-IT"/>
        </w:rPr>
        <w:t>rdinamento</w:t>
      </w:r>
      <w:r w:rsidR="00F93B3D" w:rsidRPr="00B63AA6">
        <w:rPr>
          <w:rFonts w:ascii="Arial" w:hAnsi="Arial" w:cs="Arial"/>
          <w:szCs w:val="20"/>
          <w:lang w:val="it-IT"/>
        </w:rPr>
        <w:t xml:space="preserve"> </w:t>
      </w:r>
      <w:r w:rsidR="00912B4F" w:rsidRPr="00B63AA6">
        <w:rPr>
          <w:rFonts w:ascii="Arial" w:hAnsi="Arial" w:cs="Arial"/>
          <w:i/>
          <w:iCs/>
          <w:szCs w:val="20"/>
          <w:lang w:val="it-IT"/>
        </w:rPr>
        <w:t>(</w:t>
      </w:r>
      <w:r w:rsidR="00912B4F" w:rsidRPr="00B63AA6">
        <w:rPr>
          <w:rFonts w:ascii="Arial" w:hAnsi="Arial" w:cs="Arial"/>
          <w:i/>
          <w:szCs w:val="20"/>
          <w:lang w:val="it-IT"/>
        </w:rPr>
        <w:t>depennare le voci che non interessano</w:t>
      </w:r>
      <w:r w:rsidRPr="00B63AA6">
        <w:rPr>
          <w:rFonts w:ascii="Arial" w:hAnsi="Arial" w:cs="Arial"/>
          <w:szCs w:val="20"/>
          <w:lang w:val="it-IT"/>
        </w:rPr>
        <w:t>)</w:t>
      </w:r>
      <w:r w:rsidR="00422E80" w:rsidRPr="00B63AA6">
        <w:rPr>
          <w:rFonts w:ascii="Arial" w:hAnsi="Arial" w:cs="Arial"/>
          <w:szCs w:val="20"/>
          <w:lang w:val="it-IT"/>
        </w:rPr>
        <w:t xml:space="preserve"> in</w:t>
      </w:r>
      <w:r w:rsidRPr="00B63AA6">
        <w:rPr>
          <w:rFonts w:ascii="Arial" w:hAnsi="Arial" w:cs="Arial"/>
          <w:szCs w:val="20"/>
          <w:lang w:val="it-IT"/>
        </w:rPr>
        <w:t xml:space="preserve"> </w:t>
      </w:r>
      <w:r w:rsidR="006D38C1" w:rsidRPr="00B63AA6">
        <w:rPr>
          <w:rFonts w:ascii="Arial" w:hAnsi="Arial" w:cs="Arial"/>
          <w:szCs w:val="20"/>
          <w:lang w:val="it-IT"/>
        </w:rPr>
        <w:t>Psicologia</w:t>
      </w:r>
      <w:r w:rsidR="00B83F68" w:rsidRPr="00B63AA6">
        <w:rPr>
          <w:rFonts w:ascii="Arial" w:hAnsi="Arial" w:cs="Arial"/>
          <w:szCs w:val="20"/>
          <w:lang w:val="it-IT"/>
        </w:rPr>
        <w:t xml:space="preserve"> </w:t>
      </w:r>
      <w:r w:rsidRPr="00B63AA6">
        <w:rPr>
          <w:rFonts w:ascii="Arial" w:hAnsi="Arial" w:cs="Arial"/>
          <w:szCs w:val="20"/>
          <w:lang w:val="it-IT"/>
        </w:rPr>
        <w:t>rilasciata da</w:t>
      </w:r>
      <w:r w:rsidR="00B83F68" w:rsidRPr="00B63AA6">
        <w:rPr>
          <w:rFonts w:ascii="Arial" w:hAnsi="Arial" w:cs="Arial"/>
          <w:szCs w:val="20"/>
          <w:lang w:val="it-IT"/>
        </w:rPr>
        <w:t xml:space="preserve"> </w:t>
      </w:r>
      <w:r w:rsidRPr="00B63AA6">
        <w:rPr>
          <w:rFonts w:ascii="Arial" w:hAnsi="Arial" w:cs="Arial"/>
          <w:szCs w:val="20"/>
          <w:lang w:val="it-IT"/>
        </w:rPr>
        <w:t>______________________</w:t>
      </w:r>
      <w:r w:rsidR="00422E80" w:rsidRPr="00B63AA6">
        <w:rPr>
          <w:rFonts w:ascii="Arial" w:hAnsi="Arial" w:cs="Arial"/>
          <w:szCs w:val="20"/>
          <w:lang w:val="it-IT"/>
        </w:rPr>
        <w:t>___________</w:t>
      </w:r>
      <w:r w:rsidRPr="00B63AA6">
        <w:rPr>
          <w:rFonts w:ascii="Arial" w:hAnsi="Arial" w:cs="Arial"/>
          <w:szCs w:val="20"/>
          <w:lang w:val="it-IT"/>
        </w:rPr>
        <w:t>_____ con voti______/</w:t>
      </w:r>
      <w:r w:rsidR="00B83F68" w:rsidRPr="00B63AA6">
        <w:rPr>
          <w:rFonts w:ascii="Arial" w:hAnsi="Arial" w:cs="Arial"/>
          <w:szCs w:val="20"/>
          <w:lang w:val="it-IT"/>
        </w:rPr>
        <w:t>110</w:t>
      </w:r>
      <w:r w:rsidRPr="00B63AA6">
        <w:rPr>
          <w:rFonts w:ascii="Arial" w:hAnsi="Arial" w:cs="Arial"/>
          <w:szCs w:val="20"/>
          <w:lang w:val="it-IT"/>
        </w:rPr>
        <w:t>________</w:t>
      </w:r>
      <w:r w:rsidR="00B83F68" w:rsidRPr="00B63AA6">
        <w:rPr>
          <w:rFonts w:ascii="Arial" w:hAnsi="Arial" w:cs="Arial"/>
          <w:szCs w:val="20"/>
          <w:lang w:val="it-IT"/>
        </w:rPr>
        <w:t xml:space="preserve"> </w:t>
      </w:r>
      <w:r w:rsidRPr="00B63AA6">
        <w:rPr>
          <w:rFonts w:ascii="Arial" w:hAnsi="Arial" w:cs="Arial"/>
          <w:szCs w:val="20"/>
          <w:lang w:val="it-IT"/>
        </w:rPr>
        <w:t>in data _________________________</w:t>
      </w:r>
    </w:p>
    <w:p w14:paraId="314A5695" w14:textId="0F969A61" w:rsidR="00093A02" w:rsidRPr="00B63AA6" w:rsidRDefault="00093A02" w:rsidP="00B83F68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iCs/>
          <w:szCs w:val="20"/>
          <w:lang w:val="it-IT"/>
        </w:rPr>
        <w:t xml:space="preserve"> </w:t>
      </w:r>
      <w:bookmarkStart w:id="3" w:name="_Hlk175229220"/>
      <w:r w:rsidRPr="00B63AA6">
        <w:rPr>
          <w:rFonts w:ascii="Arial" w:hAnsi="Arial" w:cs="Arial"/>
          <w:szCs w:val="20"/>
          <w:lang w:val="it-IT"/>
        </w:rPr>
        <w:t xml:space="preserve">di essere </w:t>
      </w:r>
      <w:r w:rsidR="00B63AA6" w:rsidRPr="00B63AA6">
        <w:rPr>
          <w:rFonts w:ascii="Arial" w:hAnsi="Arial" w:cs="Arial"/>
          <w:szCs w:val="20"/>
          <w:lang w:val="it-IT"/>
        </w:rPr>
        <w:t xml:space="preserve">iscritto/a </w:t>
      </w:r>
      <w:r w:rsidR="00B63AA6">
        <w:rPr>
          <w:rFonts w:ascii="Arial" w:hAnsi="Arial" w:cs="Arial"/>
          <w:szCs w:val="20"/>
          <w:lang w:val="it-IT"/>
        </w:rPr>
        <w:t xml:space="preserve">nella </w:t>
      </w:r>
      <w:proofErr w:type="spellStart"/>
      <w:r w:rsidR="00B63AA6" w:rsidRPr="00B63AA6">
        <w:rPr>
          <w:rFonts w:ascii="Arial" w:hAnsi="Arial" w:cs="Arial"/>
          <w:szCs w:val="20"/>
          <w:lang w:val="it-IT"/>
        </w:rPr>
        <w:t>Sez.A</w:t>
      </w:r>
      <w:proofErr w:type="spellEnd"/>
      <w:r w:rsidR="00B63AA6" w:rsidRPr="00B63AA6">
        <w:rPr>
          <w:rFonts w:ascii="Arial" w:hAnsi="Arial" w:cs="Arial"/>
          <w:szCs w:val="20"/>
          <w:lang w:val="it-IT"/>
        </w:rPr>
        <w:t xml:space="preserve"> </w:t>
      </w:r>
      <w:r w:rsidR="00B63AA6">
        <w:rPr>
          <w:rFonts w:ascii="Arial" w:hAnsi="Arial" w:cs="Arial"/>
          <w:szCs w:val="20"/>
          <w:lang w:val="it-IT"/>
        </w:rPr>
        <w:t>de</w:t>
      </w:r>
      <w:r w:rsidR="00B63AA6" w:rsidRPr="00B63AA6">
        <w:rPr>
          <w:rFonts w:ascii="Arial" w:hAnsi="Arial" w:cs="Arial"/>
          <w:szCs w:val="20"/>
          <w:lang w:val="it-IT"/>
        </w:rPr>
        <w:t>ll’Albo degli Psicologi della Regione ________________</w:t>
      </w:r>
      <w:r w:rsidR="00714651">
        <w:rPr>
          <w:rFonts w:ascii="Arial" w:hAnsi="Arial" w:cs="Arial"/>
          <w:szCs w:val="20"/>
          <w:lang w:val="it-IT"/>
        </w:rPr>
        <w:t>__</w:t>
      </w:r>
      <w:r w:rsidR="00B63AA6" w:rsidRPr="00B63AA6">
        <w:rPr>
          <w:rFonts w:ascii="Arial" w:hAnsi="Arial" w:cs="Arial"/>
          <w:szCs w:val="20"/>
          <w:lang w:val="it-IT"/>
        </w:rPr>
        <w:t xml:space="preserve">________ </w:t>
      </w:r>
      <w:r w:rsidR="00714651">
        <w:rPr>
          <w:rFonts w:ascii="Arial" w:hAnsi="Arial" w:cs="Arial"/>
          <w:szCs w:val="20"/>
          <w:lang w:val="it-IT"/>
        </w:rPr>
        <w:t xml:space="preserve">con numero ______________ </w:t>
      </w:r>
      <w:r w:rsidR="00B63AA6" w:rsidRPr="00B63AA6">
        <w:rPr>
          <w:rFonts w:ascii="Arial" w:hAnsi="Arial" w:cs="Arial"/>
          <w:szCs w:val="20"/>
          <w:lang w:val="it-IT"/>
        </w:rPr>
        <w:t xml:space="preserve">dal giorno </w:t>
      </w:r>
      <w:r w:rsidR="00912B4F" w:rsidRPr="00B63AA6">
        <w:rPr>
          <w:rFonts w:ascii="Arial" w:hAnsi="Arial" w:cs="Arial"/>
          <w:szCs w:val="20"/>
          <w:lang w:val="it-IT"/>
        </w:rPr>
        <w:t>_________</w:t>
      </w:r>
      <w:r w:rsidR="00B63AA6" w:rsidRPr="00B63AA6">
        <w:rPr>
          <w:rFonts w:ascii="Arial" w:hAnsi="Arial" w:cs="Arial"/>
          <w:szCs w:val="20"/>
          <w:lang w:val="it-IT"/>
        </w:rPr>
        <w:t>______</w:t>
      </w:r>
      <w:r w:rsidR="00912B4F" w:rsidRPr="00B63AA6">
        <w:rPr>
          <w:rFonts w:ascii="Arial" w:hAnsi="Arial" w:cs="Arial"/>
          <w:szCs w:val="20"/>
          <w:lang w:val="it-IT"/>
        </w:rPr>
        <w:t>_______</w:t>
      </w:r>
      <w:r w:rsidR="00714651">
        <w:rPr>
          <w:rFonts w:ascii="Arial" w:hAnsi="Arial" w:cs="Arial"/>
          <w:szCs w:val="20"/>
          <w:lang w:val="it-IT"/>
        </w:rPr>
        <w:t>_</w:t>
      </w:r>
    </w:p>
    <w:bookmarkEnd w:id="3"/>
    <w:p w14:paraId="21E13A1E" w14:textId="42861B1D" w:rsidR="00A764D0" w:rsidRPr="00B63AA6" w:rsidRDefault="00A764D0" w:rsidP="00B83F68">
      <w:pPr>
        <w:pStyle w:val="Paragrafoelenco"/>
        <w:numPr>
          <w:ilvl w:val="0"/>
          <w:numId w:val="8"/>
        </w:numPr>
        <w:tabs>
          <w:tab w:val="left" w:pos="567"/>
        </w:tabs>
        <w:spacing w:after="240" w:line="360" w:lineRule="auto"/>
        <w:ind w:left="567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di eleggere il proprio domicilio per le comunicazioni in merito a questa selezione in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670"/>
        <w:gridCol w:w="1134"/>
        <w:gridCol w:w="1275"/>
      </w:tblGrid>
      <w:tr w:rsidR="00A764D0" w:rsidRPr="00B63AA6" w14:paraId="3695C0A3" w14:textId="77777777" w:rsidTr="00422E80">
        <w:trPr>
          <w:trHeight w:hRule="exact" w:val="400"/>
        </w:trPr>
        <w:tc>
          <w:tcPr>
            <w:tcW w:w="2127" w:type="dxa"/>
          </w:tcPr>
          <w:p w14:paraId="2D870F6B" w14:textId="77777777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VIA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1674D05" w14:textId="0E6181CB" w:rsidR="00422E80" w:rsidRPr="00B63AA6" w:rsidRDefault="00A764D0" w:rsidP="00422E80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14:paraId="630287CA" w14:textId="77777777" w:rsidR="00A764D0" w:rsidRPr="00B63AA6" w:rsidRDefault="00A764D0" w:rsidP="00422E80">
            <w:pPr>
              <w:tabs>
                <w:tab w:val="left" w:pos="2268"/>
              </w:tabs>
              <w:spacing w:line="276" w:lineRule="auto"/>
              <w:ind w:left="596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N.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03B74" w14:textId="77777777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</w:tr>
    </w:tbl>
    <w:p w14:paraId="2A0BEB7B" w14:textId="4C30FA8A" w:rsidR="00A764D0" w:rsidRPr="00B63AA6" w:rsidRDefault="00A764D0" w:rsidP="00B83F68">
      <w:pPr>
        <w:tabs>
          <w:tab w:val="left" w:pos="2268"/>
        </w:tabs>
        <w:spacing w:line="276" w:lineRule="auto"/>
        <w:ind w:left="284"/>
        <w:jc w:val="both"/>
        <w:rPr>
          <w:rFonts w:ascii="Arial" w:hAnsi="Arial" w:cs="Arial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4110"/>
        <w:gridCol w:w="1134"/>
        <w:gridCol w:w="851"/>
        <w:gridCol w:w="992"/>
        <w:gridCol w:w="1179"/>
      </w:tblGrid>
      <w:tr w:rsidR="00A764D0" w:rsidRPr="00B63AA6" w14:paraId="61973F98" w14:textId="77777777" w:rsidTr="00714651">
        <w:trPr>
          <w:trHeight w:hRule="exact" w:val="427"/>
        </w:trPr>
        <w:tc>
          <w:tcPr>
            <w:tcW w:w="2127" w:type="dxa"/>
          </w:tcPr>
          <w:p w14:paraId="2655A55A" w14:textId="77777777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COMUNE</w:t>
            </w:r>
          </w:p>
        </w:tc>
        <w:tc>
          <w:tcPr>
            <w:tcW w:w="4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3EB5351A" w14:textId="77777777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  <w:tc>
          <w:tcPr>
            <w:tcW w:w="1134" w:type="dxa"/>
            <w:tcBorders>
              <w:left w:val="single" w:sz="6" w:space="0" w:color="000000"/>
            </w:tcBorders>
          </w:tcPr>
          <w:p w14:paraId="48C30441" w14:textId="3509AED4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PR</w:t>
            </w:r>
            <w:r w:rsidR="00B83F68" w:rsidRPr="00B63AA6">
              <w:rPr>
                <w:rFonts w:ascii="Arial" w:hAnsi="Arial" w:cs="Arial"/>
                <w:szCs w:val="20"/>
              </w:rPr>
              <w:t>O</w:t>
            </w:r>
            <w:r w:rsidRPr="00B63AA6">
              <w:rPr>
                <w:rFonts w:ascii="Arial" w:hAnsi="Arial" w:cs="Arial"/>
                <w:szCs w:val="20"/>
              </w:rPr>
              <w:t>V</w:t>
            </w:r>
            <w:r w:rsidR="00B83F68" w:rsidRPr="00B63AA6">
              <w:rPr>
                <w:rFonts w:ascii="Arial" w:hAnsi="Arial" w:cs="Arial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7C871B55" w14:textId="77777777" w:rsidR="00A764D0" w:rsidRPr="00B63AA6" w:rsidRDefault="00A764D0" w:rsidP="00422E80">
            <w:pPr>
              <w:tabs>
                <w:tab w:val="left" w:pos="2268"/>
              </w:tabs>
              <w:spacing w:line="276" w:lineRule="auto"/>
              <w:ind w:left="284" w:right="-206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66309765" w14:textId="77777777" w:rsidR="00A764D0" w:rsidRPr="00B63AA6" w:rsidRDefault="00A764D0" w:rsidP="00B83F68">
            <w:pPr>
              <w:pStyle w:val="Titolo4"/>
              <w:tabs>
                <w:tab w:val="left" w:pos="2268"/>
              </w:tabs>
              <w:spacing w:line="276" w:lineRule="auto"/>
              <w:ind w:left="284"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63AA6">
              <w:rPr>
                <w:rFonts w:ascii="Arial" w:hAnsi="Arial" w:cs="Arial"/>
                <w:sz w:val="20"/>
                <w:szCs w:val="20"/>
              </w:rPr>
              <w:t>CAP</w:t>
            </w:r>
          </w:p>
        </w:tc>
        <w:tc>
          <w:tcPr>
            <w:tcW w:w="11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DFEB" w14:textId="77777777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</w:tr>
    </w:tbl>
    <w:p w14:paraId="026F8290" w14:textId="0E08558E" w:rsidR="00A764D0" w:rsidRPr="00B63AA6" w:rsidRDefault="00A764D0" w:rsidP="00B83F68">
      <w:pPr>
        <w:tabs>
          <w:tab w:val="left" w:pos="2268"/>
        </w:tabs>
        <w:spacing w:line="276" w:lineRule="auto"/>
        <w:ind w:left="284"/>
        <w:jc w:val="both"/>
        <w:rPr>
          <w:rFonts w:ascii="Arial" w:hAnsi="Arial" w:cs="Arial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670"/>
      </w:tblGrid>
      <w:tr w:rsidR="00A764D0" w:rsidRPr="00B63AA6" w14:paraId="4BED5AD5" w14:textId="77777777" w:rsidTr="00714651">
        <w:trPr>
          <w:trHeight w:hRule="exact" w:val="465"/>
        </w:trPr>
        <w:tc>
          <w:tcPr>
            <w:tcW w:w="2127" w:type="dxa"/>
          </w:tcPr>
          <w:p w14:paraId="5971A678" w14:textId="5D9A4992" w:rsidR="00714651" w:rsidRPr="00B63AA6" w:rsidRDefault="00A764D0" w:rsidP="00714651">
            <w:pPr>
              <w:tabs>
                <w:tab w:val="left" w:pos="2268"/>
              </w:tabs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RECAPITO TELEFONICO</w:t>
            </w:r>
          </w:p>
          <w:p w14:paraId="0AF087B6" w14:textId="5C51E0FC" w:rsidR="00B83F68" w:rsidRPr="00B63AA6" w:rsidRDefault="00B83F68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309D7" w14:textId="77777777" w:rsidR="00A764D0" w:rsidRPr="00B63AA6" w:rsidRDefault="00A764D0" w:rsidP="00B83F68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</w:tr>
    </w:tbl>
    <w:p w14:paraId="6FC937E9" w14:textId="1C58B32F" w:rsidR="004F54FF" w:rsidRDefault="004F54FF" w:rsidP="00B83F68">
      <w:pPr>
        <w:tabs>
          <w:tab w:val="left" w:pos="2268"/>
        </w:tabs>
        <w:spacing w:line="276" w:lineRule="auto"/>
        <w:ind w:left="284"/>
        <w:jc w:val="both"/>
        <w:rPr>
          <w:rFonts w:ascii="Arial" w:hAnsi="Arial" w:cs="Arial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5670"/>
      </w:tblGrid>
      <w:tr w:rsidR="00714651" w:rsidRPr="00B63AA6" w14:paraId="0ADD61F4" w14:textId="77777777" w:rsidTr="00714651">
        <w:trPr>
          <w:trHeight w:hRule="exact" w:val="448"/>
        </w:trPr>
        <w:tc>
          <w:tcPr>
            <w:tcW w:w="2127" w:type="dxa"/>
          </w:tcPr>
          <w:p w14:paraId="5484D792" w14:textId="77777777" w:rsidR="00714651" w:rsidRPr="00B63AA6" w:rsidRDefault="00714651" w:rsidP="00A771B9">
            <w:pPr>
              <w:tabs>
                <w:tab w:val="left" w:pos="2268"/>
              </w:tabs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INDIRIZZO</w:t>
            </w:r>
          </w:p>
          <w:p w14:paraId="074EE76A" w14:textId="77777777" w:rsidR="00714651" w:rsidRPr="00B63AA6" w:rsidRDefault="00714651" w:rsidP="00A771B9">
            <w:pPr>
              <w:tabs>
                <w:tab w:val="left" w:pos="2268"/>
              </w:tabs>
              <w:ind w:left="284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E-MAIL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08C25" w14:textId="77777777" w:rsidR="00714651" w:rsidRPr="00B63AA6" w:rsidRDefault="00714651" w:rsidP="00A771B9">
            <w:pPr>
              <w:tabs>
                <w:tab w:val="left" w:pos="2268"/>
              </w:tabs>
              <w:snapToGrid w:val="0"/>
              <w:spacing w:line="276" w:lineRule="auto"/>
              <w:ind w:left="284"/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14:paraId="048A2D12" w14:textId="77777777" w:rsidR="00714651" w:rsidRDefault="00714651" w:rsidP="00B83F68">
      <w:pPr>
        <w:tabs>
          <w:tab w:val="left" w:pos="2268"/>
        </w:tabs>
        <w:spacing w:line="276" w:lineRule="auto"/>
        <w:ind w:left="284"/>
        <w:jc w:val="both"/>
        <w:rPr>
          <w:rFonts w:ascii="Arial" w:hAnsi="Arial" w:cs="Arial"/>
          <w:szCs w:val="20"/>
        </w:rPr>
      </w:pPr>
    </w:p>
    <w:tbl>
      <w:tblPr>
        <w:tblW w:w="77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5"/>
        <w:gridCol w:w="5670"/>
      </w:tblGrid>
      <w:tr w:rsidR="00714651" w:rsidRPr="00714651" w14:paraId="1C7F996F" w14:textId="77777777" w:rsidTr="00714651">
        <w:trPr>
          <w:trHeight w:val="465"/>
        </w:trPr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19047DC" w14:textId="77777777" w:rsidR="00714651" w:rsidRPr="00714651" w:rsidRDefault="00714651" w:rsidP="00714651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  <w:lang w:val="it-IT"/>
              </w:rPr>
            </w:pPr>
            <w:r w:rsidRPr="00714651">
              <w:rPr>
                <w:rFonts w:ascii="Arial" w:hAnsi="Arial" w:cs="Arial"/>
                <w:szCs w:val="20"/>
              </w:rPr>
              <w:t>INDIRIZZO P.E.C.</w:t>
            </w:r>
            <w:r w:rsidRPr="00714651">
              <w:rPr>
                <w:rFonts w:ascii="Arial" w:hAnsi="Arial" w:cs="Arial"/>
                <w:szCs w:val="20"/>
                <w:lang w:val="it-IT"/>
              </w:rPr>
              <w:t> </w:t>
            </w:r>
          </w:p>
        </w:tc>
        <w:tc>
          <w:tcPr>
            <w:tcW w:w="5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14:paraId="37218888" w14:textId="77777777" w:rsidR="00714651" w:rsidRPr="00714651" w:rsidRDefault="00714651" w:rsidP="00714651">
            <w:pPr>
              <w:tabs>
                <w:tab w:val="left" w:pos="2268"/>
              </w:tabs>
              <w:spacing w:line="276" w:lineRule="auto"/>
              <w:ind w:left="284"/>
              <w:jc w:val="both"/>
              <w:rPr>
                <w:rFonts w:ascii="Arial" w:hAnsi="Arial" w:cs="Arial"/>
                <w:szCs w:val="20"/>
                <w:lang w:val="it-IT"/>
              </w:rPr>
            </w:pPr>
            <w:r w:rsidRPr="00714651">
              <w:rPr>
                <w:rFonts w:ascii="Arial" w:hAnsi="Arial" w:cs="Arial"/>
                <w:szCs w:val="20"/>
                <w:lang w:val="it-IT"/>
              </w:rPr>
              <w:t> </w:t>
            </w:r>
          </w:p>
        </w:tc>
      </w:tr>
    </w:tbl>
    <w:p w14:paraId="4BD092CE" w14:textId="77777777" w:rsidR="00714651" w:rsidRDefault="00714651" w:rsidP="00B83F68">
      <w:pPr>
        <w:tabs>
          <w:tab w:val="left" w:pos="2268"/>
        </w:tabs>
        <w:spacing w:line="276" w:lineRule="auto"/>
        <w:ind w:left="284"/>
        <w:jc w:val="both"/>
        <w:rPr>
          <w:rFonts w:ascii="Arial" w:hAnsi="Arial" w:cs="Arial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10"/>
        <w:gridCol w:w="4955"/>
      </w:tblGrid>
      <w:tr w:rsidR="004F54FF" w:rsidRPr="00B63AA6" w14:paraId="1D47D04A" w14:textId="77777777" w:rsidTr="00B83F68">
        <w:trPr>
          <w:trHeight w:hRule="exact" w:val="400"/>
        </w:trPr>
        <w:tc>
          <w:tcPr>
            <w:tcW w:w="5110" w:type="dxa"/>
          </w:tcPr>
          <w:p w14:paraId="1572DF7B" w14:textId="77777777" w:rsidR="004F54FF" w:rsidRPr="00B63AA6" w:rsidRDefault="004F54FF" w:rsidP="00B83F68">
            <w:pPr>
              <w:spacing w:line="276" w:lineRule="auto"/>
              <w:ind w:left="3780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PRESSO</w:t>
            </w:r>
          </w:p>
        </w:tc>
        <w:tc>
          <w:tcPr>
            <w:tcW w:w="49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F432A5" w14:textId="77777777" w:rsidR="004F54FF" w:rsidRPr="00B63AA6" w:rsidRDefault="004F54FF" w:rsidP="00B83F68">
            <w:pPr>
              <w:spacing w:line="276" w:lineRule="auto"/>
              <w:jc w:val="both"/>
              <w:rPr>
                <w:rFonts w:ascii="Arial" w:hAnsi="Arial" w:cs="Arial"/>
                <w:szCs w:val="20"/>
              </w:rPr>
            </w:pPr>
            <w:r w:rsidRPr="00B63AA6">
              <w:rPr>
                <w:rFonts w:ascii="Arial" w:hAnsi="Arial" w:cs="Arial"/>
                <w:szCs w:val="20"/>
              </w:rPr>
              <w:t> </w:t>
            </w:r>
          </w:p>
        </w:tc>
      </w:tr>
    </w:tbl>
    <w:p w14:paraId="670E7388" w14:textId="77777777" w:rsidR="004F54FF" w:rsidRPr="00B63AA6" w:rsidRDefault="004F54FF" w:rsidP="00B83F68">
      <w:pPr>
        <w:spacing w:line="276" w:lineRule="auto"/>
        <w:jc w:val="both"/>
        <w:rPr>
          <w:rFonts w:ascii="Arial" w:hAnsi="Arial" w:cs="Arial"/>
          <w:szCs w:val="20"/>
          <w:lang w:val="it-IT"/>
        </w:rPr>
      </w:pPr>
    </w:p>
    <w:p w14:paraId="7686570A" w14:textId="77777777" w:rsidR="00690644" w:rsidRPr="00B63AA6" w:rsidRDefault="00690644" w:rsidP="00B83F68">
      <w:pPr>
        <w:spacing w:line="276" w:lineRule="auto"/>
        <w:jc w:val="both"/>
        <w:rPr>
          <w:rFonts w:ascii="Arial" w:hAnsi="Arial" w:cs="Arial"/>
          <w:szCs w:val="20"/>
          <w:lang w:val="it-IT"/>
        </w:rPr>
      </w:pPr>
    </w:p>
    <w:p w14:paraId="235CD15E" w14:textId="77777777" w:rsidR="00422E80" w:rsidRPr="00B63AA6" w:rsidRDefault="004F54FF" w:rsidP="00793001">
      <w:pPr>
        <w:spacing w:after="240" w:line="276" w:lineRule="auto"/>
        <w:jc w:val="both"/>
        <w:rPr>
          <w:rFonts w:ascii="Arial" w:hAnsi="Arial" w:cs="Arial"/>
          <w:szCs w:val="20"/>
          <w:lang w:val="it-IT"/>
        </w:rPr>
      </w:pPr>
      <w:bookmarkStart w:id="4" w:name="_Hlk175221304"/>
      <w:r w:rsidRPr="00B63AA6">
        <w:rPr>
          <w:rFonts w:ascii="Arial" w:hAnsi="Arial" w:cs="Arial"/>
          <w:szCs w:val="20"/>
          <w:lang w:val="it-IT"/>
        </w:rPr>
        <w:t xml:space="preserve">Il/La sottoscritto/a </w:t>
      </w:r>
      <w:r w:rsidRPr="00B63AA6">
        <w:rPr>
          <w:rFonts w:ascii="Arial" w:hAnsi="Arial" w:cs="Arial"/>
          <w:b/>
          <w:bCs/>
          <w:szCs w:val="20"/>
          <w:lang w:val="it-IT"/>
        </w:rPr>
        <w:t>allega</w:t>
      </w:r>
      <w:r w:rsidRPr="00B63AA6">
        <w:rPr>
          <w:rFonts w:ascii="Arial" w:hAnsi="Arial" w:cs="Arial"/>
          <w:szCs w:val="20"/>
          <w:lang w:val="it-IT"/>
        </w:rPr>
        <w:t xml:space="preserve"> alla presente istanza</w:t>
      </w:r>
      <w:r w:rsidR="00422E80" w:rsidRPr="00B63AA6">
        <w:rPr>
          <w:rFonts w:ascii="Arial" w:hAnsi="Arial" w:cs="Arial"/>
          <w:szCs w:val="20"/>
          <w:lang w:val="it-IT"/>
        </w:rPr>
        <w:t>:</w:t>
      </w:r>
    </w:p>
    <w:p w14:paraId="28AD77BA" w14:textId="66FED16C" w:rsidR="00422E80" w:rsidRPr="00B63AA6" w:rsidRDefault="00422E80" w:rsidP="00690644">
      <w:pPr>
        <w:pStyle w:val="Paragrafoelenco"/>
        <w:numPr>
          <w:ilvl w:val="0"/>
          <w:numId w:val="13"/>
        </w:numPr>
        <w:spacing w:after="240" w:line="360" w:lineRule="auto"/>
        <w:ind w:left="426" w:hanging="284"/>
        <w:jc w:val="both"/>
        <w:rPr>
          <w:rFonts w:ascii="Arial" w:hAnsi="Arial" w:cs="Arial"/>
          <w:szCs w:val="20"/>
          <w:lang w:val="it-IT"/>
        </w:rPr>
      </w:pPr>
      <w:bookmarkStart w:id="5" w:name="_Hlk175221340"/>
      <w:bookmarkEnd w:id="4"/>
      <w:r w:rsidRPr="00B63AA6">
        <w:rPr>
          <w:rFonts w:ascii="Arial" w:hAnsi="Arial" w:cs="Arial"/>
          <w:szCs w:val="20"/>
          <w:lang w:val="it-IT"/>
        </w:rPr>
        <w:lastRenderedPageBreak/>
        <w:t xml:space="preserve">curriculum vitae </w:t>
      </w:r>
      <w:bookmarkStart w:id="6" w:name="_Hlk215760654"/>
      <w:r w:rsidR="006D38C1" w:rsidRPr="00B63AA6">
        <w:rPr>
          <w:rFonts w:ascii="Arial" w:hAnsi="Arial" w:cs="Arial"/>
          <w:szCs w:val="20"/>
          <w:lang w:val="it-IT"/>
        </w:rPr>
        <w:t xml:space="preserve">su formato europeo </w:t>
      </w:r>
      <w:bookmarkEnd w:id="6"/>
      <w:r w:rsidRPr="00B63AA6">
        <w:rPr>
          <w:rFonts w:ascii="Arial" w:hAnsi="Arial" w:cs="Arial"/>
          <w:szCs w:val="20"/>
          <w:lang w:val="it-IT"/>
        </w:rPr>
        <w:t>datato e sottoscritto, nel quale sono dettagliati la durata, la tipologia, la natura dell’esperienza professionale, nonché ogni altro elemento comprovante le capacità di svolgere le attività oggetto dell’incarico,</w:t>
      </w:r>
      <w:r w:rsidR="00D953C2" w:rsidRPr="00B63AA6">
        <w:rPr>
          <w:rFonts w:ascii="Arial" w:hAnsi="Arial" w:cs="Arial"/>
          <w:szCs w:val="20"/>
          <w:lang w:val="it-IT"/>
        </w:rPr>
        <w:t xml:space="preserve"> e </w:t>
      </w:r>
      <w:r w:rsidR="00D953C2" w:rsidRPr="00B63AA6">
        <w:rPr>
          <w:rFonts w:ascii="Arial" w:hAnsi="Arial" w:cs="Arial"/>
          <w:b/>
          <w:bCs/>
          <w:szCs w:val="20"/>
          <w:lang w:val="it-IT"/>
        </w:rPr>
        <w:t>dichiara</w:t>
      </w:r>
      <w:r w:rsidR="00D953C2" w:rsidRPr="00B63AA6">
        <w:rPr>
          <w:rFonts w:ascii="Arial" w:hAnsi="Arial" w:cs="Arial"/>
          <w:szCs w:val="20"/>
          <w:lang w:val="it-IT"/>
        </w:rPr>
        <w:t xml:space="preserve"> che tutto quanto in esso indicato corrisponde al vero ai sensi dell’art. 46 del D.P.R. 445/2000;</w:t>
      </w:r>
    </w:p>
    <w:p w14:paraId="472C728E" w14:textId="77777777" w:rsidR="00690644" w:rsidRPr="00B63AA6" w:rsidRDefault="00690644" w:rsidP="00690644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732F4C32" w14:textId="13879CE7" w:rsidR="00690644" w:rsidRPr="00B63AA6" w:rsidRDefault="006860BA" w:rsidP="00690644">
      <w:pPr>
        <w:pStyle w:val="Paragrafoelenco"/>
        <w:numPr>
          <w:ilvl w:val="0"/>
          <w:numId w:val="13"/>
        </w:numPr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(</w:t>
      </w:r>
      <w:r w:rsidRPr="00B63AA6">
        <w:rPr>
          <w:rFonts w:ascii="Arial" w:hAnsi="Arial" w:cs="Arial"/>
          <w:i/>
          <w:iCs/>
          <w:szCs w:val="20"/>
          <w:lang w:val="it-IT"/>
        </w:rPr>
        <w:t>inserire se di interesse</w:t>
      </w:r>
      <w:r w:rsidRPr="00B63AA6">
        <w:rPr>
          <w:rFonts w:ascii="Arial" w:hAnsi="Arial" w:cs="Arial"/>
          <w:szCs w:val="20"/>
          <w:lang w:val="it-IT"/>
        </w:rPr>
        <w:t xml:space="preserve">) </w:t>
      </w:r>
      <w:r w:rsidR="009A175D" w:rsidRPr="00B63AA6">
        <w:rPr>
          <w:rFonts w:ascii="Arial" w:hAnsi="Arial" w:cs="Arial"/>
          <w:szCs w:val="20"/>
          <w:lang w:val="it-IT"/>
        </w:rPr>
        <w:t>elenco delle autocertificazioni di ulteriori titoli</w:t>
      </w:r>
      <w:r w:rsidR="006D38C1" w:rsidRPr="00B63AA6">
        <w:rPr>
          <w:rFonts w:ascii="Arial" w:hAnsi="Arial" w:cs="Arial"/>
          <w:szCs w:val="20"/>
          <w:lang w:val="it-IT"/>
        </w:rPr>
        <w:t xml:space="preserve"> posseduti</w:t>
      </w:r>
      <w:r w:rsidR="00A92BFA">
        <w:rPr>
          <w:rFonts w:ascii="Arial" w:hAnsi="Arial" w:cs="Arial"/>
          <w:szCs w:val="20"/>
          <w:lang w:val="it-IT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rilasciati</w:t>
      </w:r>
      <w:proofErr w:type="spellEnd"/>
      <w:r w:rsidR="00A92BFA" w:rsidRPr="00EC704D">
        <w:rPr>
          <w:rFonts w:ascii="Arial" w:hAnsi="Arial" w:cs="Arial"/>
          <w:szCs w:val="20"/>
        </w:rPr>
        <w:t xml:space="preserve"> da </w:t>
      </w:r>
      <w:proofErr w:type="spellStart"/>
      <w:r w:rsidR="00A92BFA" w:rsidRPr="00EC704D">
        <w:rPr>
          <w:rFonts w:ascii="Arial" w:hAnsi="Arial" w:cs="Arial"/>
          <w:szCs w:val="20"/>
        </w:rPr>
        <w:t>pubbliche</w:t>
      </w:r>
      <w:proofErr w:type="spellEnd"/>
      <w:r w:rsidR="00A92BFA" w:rsidRPr="00EC704D">
        <w:rPr>
          <w:rFonts w:ascii="Arial" w:hAnsi="Arial" w:cs="Arial"/>
          <w:szCs w:val="20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amministrazioni</w:t>
      </w:r>
      <w:proofErr w:type="spellEnd"/>
      <w:r w:rsidR="00A92BFA" w:rsidRPr="00EC704D">
        <w:rPr>
          <w:rFonts w:ascii="Arial" w:hAnsi="Arial" w:cs="Arial"/>
          <w:szCs w:val="20"/>
        </w:rPr>
        <w:t xml:space="preserve"> e </w:t>
      </w:r>
      <w:proofErr w:type="spellStart"/>
      <w:r w:rsidR="00A92BFA" w:rsidRPr="00EC704D">
        <w:rPr>
          <w:rFonts w:ascii="Arial" w:hAnsi="Arial" w:cs="Arial"/>
          <w:szCs w:val="20"/>
        </w:rPr>
        <w:t>gestori</w:t>
      </w:r>
      <w:proofErr w:type="spellEnd"/>
      <w:r w:rsidR="00A92BFA" w:rsidRPr="00EC704D">
        <w:rPr>
          <w:rFonts w:ascii="Arial" w:hAnsi="Arial" w:cs="Arial"/>
          <w:szCs w:val="20"/>
        </w:rPr>
        <w:t xml:space="preserve"> di </w:t>
      </w:r>
      <w:proofErr w:type="spellStart"/>
      <w:r w:rsidR="00A92BFA" w:rsidRPr="00EC704D">
        <w:rPr>
          <w:rFonts w:ascii="Arial" w:hAnsi="Arial" w:cs="Arial"/>
          <w:szCs w:val="20"/>
        </w:rPr>
        <w:t>pubblici</w:t>
      </w:r>
      <w:proofErr w:type="spellEnd"/>
      <w:r w:rsidR="00A92BFA" w:rsidRPr="00EC704D">
        <w:rPr>
          <w:rFonts w:ascii="Arial" w:hAnsi="Arial" w:cs="Arial"/>
          <w:szCs w:val="20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servizi</w:t>
      </w:r>
      <w:proofErr w:type="spellEnd"/>
      <w:r w:rsidR="009A175D" w:rsidRPr="00B63AA6">
        <w:rPr>
          <w:rFonts w:ascii="Arial" w:hAnsi="Arial" w:cs="Arial"/>
          <w:szCs w:val="20"/>
          <w:lang w:val="it-IT"/>
        </w:rPr>
        <w:t xml:space="preserve">, </w:t>
      </w:r>
      <w:r w:rsidR="00800AA9" w:rsidRPr="00B63AA6">
        <w:rPr>
          <w:rFonts w:ascii="Arial" w:hAnsi="Arial" w:cs="Arial"/>
          <w:szCs w:val="20"/>
          <w:lang w:val="it-IT"/>
        </w:rPr>
        <w:t xml:space="preserve">rese </w:t>
      </w:r>
      <w:r w:rsidR="009A175D" w:rsidRPr="00B63AA6">
        <w:rPr>
          <w:rFonts w:ascii="Arial" w:hAnsi="Arial" w:cs="Arial"/>
          <w:szCs w:val="20"/>
          <w:lang w:val="it-IT"/>
        </w:rPr>
        <w:t>ai sensi dell’art. 46 del D.P.R. 445/2000 e dettagliate in durata, tipologia e natura</w:t>
      </w:r>
      <w:r w:rsidRPr="00B63AA6">
        <w:rPr>
          <w:rFonts w:ascii="Arial" w:hAnsi="Arial" w:cs="Arial"/>
          <w:szCs w:val="20"/>
          <w:lang w:val="it-IT"/>
        </w:rPr>
        <w:t>,</w:t>
      </w:r>
      <w:r w:rsidR="009A175D" w:rsidRPr="00B63AA6">
        <w:rPr>
          <w:rFonts w:ascii="Arial" w:hAnsi="Arial" w:cs="Arial"/>
          <w:szCs w:val="20"/>
          <w:lang w:val="it-IT"/>
        </w:rPr>
        <w:t xml:space="preserve"> ut</w:t>
      </w:r>
      <w:r w:rsidR="00422E80" w:rsidRPr="00B63AA6">
        <w:rPr>
          <w:rFonts w:ascii="Arial" w:hAnsi="Arial" w:cs="Arial"/>
          <w:szCs w:val="20"/>
          <w:lang w:val="it-IT"/>
        </w:rPr>
        <w:t>ili ai fini della valutazione della professionalità e della capacità di svolgere l’attività richiesta</w:t>
      </w:r>
      <w:r w:rsidR="00690644" w:rsidRPr="00B63AA6">
        <w:rPr>
          <w:rFonts w:ascii="Arial" w:hAnsi="Arial" w:cs="Arial"/>
          <w:szCs w:val="20"/>
          <w:lang w:val="it-IT"/>
        </w:rPr>
        <w:t>;</w:t>
      </w:r>
    </w:p>
    <w:p w14:paraId="4836A39B" w14:textId="77777777" w:rsidR="00690644" w:rsidRPr="00B63AA6" w:rsidRDefault="00690644" w:rsidP="00690644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79810E0A" w14:textId="1AC4C011" w:rsidR="006860BA" w:rsidRPr="00B63AA6" w:rsidRDefault="006860BA" w:rsidP="00690644">
      <w:pPr>
        <w:pStyle w:val="Paragrafoelenco"/>
        <w:numPr>
          <w:ilvl w:val="0"/>
          <w:numId w:val="13"/>
        </w:numPr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(</w:t>
      </w:r>
      <w:r w:rsidRPr="00B63AA6">
        <w:rPr>
          <w:rFonts w:ascii="Arial" w:hAnsi="Arial" w:cs="Arial"/>
          <w:i/>
          <w:iCs/>
          <w:szCs w:val="20"/>
          <w:lang w:val="it-IT"/>
        </w:rPr>
        <w:t>inserire se di interesse</w:t>
      </w:r>
      <w:r w:rsidRPr="00B63AA6">
        <w:rPr>
          <w:rFonts w:ascii="Arial" w:hAnsi="Arial" w:cs="Arial"/>
          <w:szCs w:val="20"/>
          <w:lang w:val="it-IT"/>
        </w:rPr>
        <w:t xml:space="preserve">) </w:t>
      </w:r>
      <w:r w:rsidR="009A175D" w:rsidRPr="00B63AA6">
        <w:rPr>
          <w:rFonts w:ascii="Arial" w:hAnsi="Arial" w:cs="Arial"/>
          <w:szCs w:val="20"/>
          <w:lang w:val="it-IT"/>
        </w:rPr>
        <w:t xml:space="preserve">le seguenti </w:t>
      </w:r>
      <w:r w:rsidRPr="00B63AA6">
        <w:rPr>
          <w:rFonts w:ascii="Arial" w:hAnsi="Arial" w:cs="Arial"/>
          <w:szCs w:val="20"/>
          <w:lang w:val="it-IT"/>
        </w:rPr>
        <w:t>attestazioni</w:t>
      </w:r>
      <w:r w:rsidR="00A92BFA">
        <w:rPr>
          <w:rFonts w:ascii="Arial" w:hAnsi="Arial" w:cs="Arial"/>
          <w:szCs w:val="20"/>
          <w:lang w:val="it-IT"/>
        </w:rPr>
        <w:t xml:space="preserve"> di</w:t>
      </w:r>
      <w:r w:rsidR="00A92BFA" w:rsidRPr="00EC704D">
        <w:rPr>
          <w:rFonts w:ascii="Arial" w:hAnsi="Arial" w:cs="Arial"/>
          <w:szCs w:val="20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titoli</w:t>
      </w:r>
      <w:proofErr w:type="spellEnd"/>
      <w:r w:rsidR="00A92BFA" w:rsidRPr="00EC704D">
        <w:rPr>
          <w:rFonts w:ascii="Arial" w:hAnsi="Arial" w:cs="Arial"/>
          <w:szCs w:val="20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rilasciati</w:t>
      </w:r>
      <w:proofErr w:type="spellEnd"/>
      <w:r w:rsidR="00A92BFA" w:rsidRPr="00EC704D">
        <w:rPr>
          <w:rFonts w:ascii="Arial" w:hAnsi="Arial" w:cs="Arial"/>
          <w:szCs w:val="20"/>
        </w:rPr>
        <w:t xml:space="preserve"> da </w:t>
      </w:r>
      <w:proofErr w:type="spellStart"/>
      <w:r w:rsidR="00A92BFA" w:rsidRPr="00EC704D">
        <w:rPr>
          <w:rFonts w:ascii="Arial" w:hAnsi="Arial" w:cs="Arial"/>
          <w:szCs w:val="20"/>
        </w:rPr>
        <w:t>enti</w:t>
      </w:r>
      <w:proofErr w:type="spellEnd"/>
      <w:r w:rsidR="00A92BFA" w:rsidRPr="00EC704D">
        <w:rPr>
          <w:rFonts w:ascii="Arial" w:hAnsi="Arial" w:cs="Arial"/>
          <w:szCs w:val="20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diversi</w:t>
      </w:r>
      <w:proofErr w:type="spellEnd"/>
      <w:r w:rsidR="00A92BFA" w:rsidRPr="00EC704D">
        <w:rPr>
          <w:rFonts w:ascii="Arial" w:hAnsi="Arial" w:cs="Arial"/>
          <w:szCs w:val="20"/>
        </w:rPr>
        <w:t xml:space="preserve"> da </w:t>
      </w:r>
      <w:proofErr w:type="spellStart"/>
      <w:r w:rsidR="00A92BFA" w:rsidRPr="00EC704D">
        <w:rPr>
          <w:rFonts w:ascii="Arial" w:hAnsi="Arial" w:cs="Arial"/>
          <w:szCs w:val="20"/>
        </w:rPr>
        <w:t>pubbliche</w:t>
      </w:r>
      <w:proofErr w:type="spellEnd"/>
      <w:r w:rsidR="00A92BFA" w:rsidRPr="00EC704D">
        <w:rPr>
          <w:rFonts w:ascii="Arial" w:hAnsi="Arial" w:cs="Arial"/>
          <w:szCs w:val="20"/>
        </w:rPr>
        <w:t xml:space="preserve"> </w:t>
      </w:r>
      <w:proofErr w:type="spellStart"/>
      <w:r w:rsidR="00A92BFA" w:rsidRPr="00EC704D">
        <w:rPr>
          <w:rFonts w:ascii="Arial" w:hAnsi="Arial" w:cs="Arial"/>
          <w:szCs w:val="20"/>
        </w:rPr>
        <w:t>amministrazioni</w:t>
      </w:r>
      <w:proofErr w:type="spellEnd"/>
      <w:r w:rsidR="009A175D" w:rsidRPr="00B63AA6">
        <w:rPr>
          <w:rFonts w:ascii="Arial" w:hAnsi="Arial" w:cs="Arial"/>
          <w:szCs w:val="20"/>
          <w:lang w:val="it-IT"/>
        </w:rPr>
        <w:t>,</w:t>
      </w:r>
      <w:r w:rsidRPr="00B63AA6">
        <w:rPr>
          <w:rFonts w:ascii="Arial" w:hAnsi="Arial" w:cs="Arial"/>
          <w:szCs w:val="20"/>
          <w:lang w:val="it-IT"/>
        </w:rPr>
        <w:t xml:space="preserve"> utili ai fini della valutazione della professionalità e della capacità di svolgere l’attività richiesta:</w:t>
      </w:r>
    </w:p>
    <w:p w14:paraId="3F42D3DC" w14:textId="0ECDAF04" w:rsidR="00B00420" w:rsidRPr="00B63AA6" w:rsidRDefault="006860BA" w:rsidP="00690644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1.________________________________________________________________</w:t>
      </w:r>
      <w:r w:rsidR="00B00420" w:rsidRPr="00B63AA6">
        <w:rPr>
          <w:rFonts w:ascii="Arial" w:hAnsi="Arial" w:cs="Arial"/>
          <w:szCs w:val="20"/>
          <w:lang w:val="it-IT"/>
        </w:rPr>
        <w:t>____________</w:t>
      </w:r>
      <w:r w:rsidRPr="00B63AA6">
        <w:rPr>
          <w:rFonts w:ascii="Arial" w:hAnsi="Arial" w:cs="Arial"/>
          <w:szCs w:val="20"/>
          <w:lang w:val="it-IT"/>
        </w:rPr>
        <w:t>_____</w:t>
      </w:r>
    </w:p>
    <w:p w14:paraId="761D74F8" w14:textId="051FDA9B" w:rsidR="006860BA" w:rsidRDefault="00B00420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bookmarkStart w:id="7" w:name="_Hlk175230463"/>
      <w:r w:rsidRPr="00B63AA6">
        <w:rPr>
          <w:rFonts w:ascii="Arial" w:hAnsi="Arial" w:cs="Arial"/>
          <w:szCs w:val="20"/>
          <w:lang w:val="it-IT"/>
        </w:rPr>
        <w:t xml:space="preserve">in originale/in copia autentica/in copia conforme all’originale </w:t>
      </w:r>
      <w:r w:rsidR="00A92BFA" w:rsidRPr="00B63AA6">
        <w:rPr>
          <w:rFonts w:ascii="Arial" w:hAnsi="Arial" w:cs="Arial"/>
          <w:i/>
          <w:szCs w:val="20"/>
          <w:lang w:val="it-IT"/>
        </w:rPr>
        <w:t>(depennare la voce che non interessa</w:t>
      </w:r>
      <w:r w:rsidR="00A92BFA" w:rsidRPr="00B63AA6">
        <w:rPr>
          <w:rFonts w:ascii="Arial" w:hAnsi="Arial" w:cs="Arial"/>
          <w:szCs w:val="20"/>
          <w:lang w:val="it-IT"/>
        </w:rPr>
        <w:t>)</w:t>
      </w:r>
      <w:r w:rsidR="00A92BFA">
        <w:rPr>
          <w:rFonts w:ascii="Arial" w:hAnsi="Arial" w:cs="Arial"/>
          <w:szCs w:val="20"/>
          <w:lang w:val="it-IT"/>
        </w:rPr>
        <w:t xml:space="preserve">, </w:t>
      </w:r>
      <w:r w:rsidRPr="00B63AA6">
        <w:rPr>
          <w:rFonts w:ascii="Arial" w:hAnsi="Arial" w:cs="Arial"/>
          <w:szCs w:val="20"/>
          <w:lang w:val="it-IT"/>
        </w:rPr>
        <w:t>ai sensi dell’art. 47 del D.P.R. 445/2000,</w:t>
      </w:r>
    </w:p>
    <w:p w14:paraId="360C1CE8" w14:textId="77777777" w:rsidR="00A92BFA" w:rsidRPr="00B63AA6" w:rsidRDefault="00A92BFA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631D52CA" w14:textId="28DC7D8C" w:rsidR="006860BA" w:rsidRPr="00B63AA6" w:rsidRDefault="006860BA" w:rsidP="00A92BFA">
      <w:pPr>
        <w:pStyle w:val="Paragrafoelenco"/>
        <w:spacing w:before="240"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2._____________________________________________________________</w:t>
      </w:r>
      <w:r w:rsidR="00B00420" w:rsidRPr="00B63AA6">
        <w:rPr>
          <w:rFonts w:ascii="Arial" w:hAnsi="Arial" w:cs="Arial"/>
          <w:szCs w:val="20"/>
          <w:lang w:val="it-IT"/>
        </w:rPr>
        <w:t>____________</w:t>
      </w:r>
      <w:r w:rsidRPr="00B63AA6">
        <w:rPr>
          <w:rFonts w:ascii="Arial" w:hAnsi="Arial" w:cs="Arial"/>
          <w:szCs w:val="20"/>
          <w:lang w:val="it-IT"/>
        </w:rPr>
        <w:t>________</w:t>
      </w:r>
    </w:p>
    <w:p w14:paraId="4F239406" w14:textId="77777777" w:rsidR="00A92BFA" w:rsidRDefault="00A92BFA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in originale/in copia autentica/in copia conforme all’originale </w:t>
      </w:r>
      <w:r w:rsidRPr="00B63AA6">
        <w:rPr>
          <w:rFonts w:ascii="Arial" w:hAnsi="Arial" w:cs="Arial"/>
          <w:i/>
          <w:szCs w:val="20"/>
          <w:lang w:val="it-IT"/>
        </w:rPr>
        <w:t>(depennare la voce che non interessa</w:t>
      </w:r>
      <w:r w:rsidRPr="00B63AA6">
        <w:rPr>
          <w:rFonts w:ascii="Arial" w:hAnsi="Arial" w:cs="Arial"/>
          <w:szCs w:val="20"/>
          <w:lang w:val="it-IT"/>
        </w:rPr>
        <w:t>)</w:t>
      </w:r>
      <w:r>
        <w:rPr>
          <w:rFonts w:ascii="Arial" w:hAnsi="Arial" w:cs="Arial"/>
          <w:szCs w:val="20"/>
          <w:lang w:val="it-IT"/>
        </w:rPr>
        <w:t xml:space="preserve">, </w:t>
      </w:r>
      <w:r w:rsidRPr="00B63AA6">
        <w:rPr>
          <w:rFonts w:ascii="Arial" w:hAnsi="Arial" w:cs="Arial"/>
          <w:szCs w:val="20"/>
          <w:lang w:val="it-IT"/>
        </w:rPr>
        <w:t>ai sensi dell’art. 47 del D.P.R. 445/2000,</w:t>
      </w:r>
    </w:p>
    <w:p w14:paraId="758F58F4" w14:textId="77777777" w:rsidR="00A92BFA" w:rsidRDefault="00A92BFA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76FE0398" w14:textId="4DC0740E" w:rsidR="006860BA" w:rsidRPr="00B63AA6" w:rsidRDefault="006860BA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3.___________________________________________________________</w:t>
      </w:r>
      <w:r w:rsidR="00B00420" w:rsidRPr="00B63AA6">
        <w:rPr>
          <w:rFonts w:ascii="Arial" w:hAnsi="Arial" w:cs="Arial"/>
          <w:szCs w:val="20"/>
          <w:lang w:val="it-IT"/>
        </w:rPr>
        <w:t>____________</w:t>
      </w:r>
      <w:r w:rsidRPr="00B63AA6">
        <w:rPr>
          <w:rFonts w:ascii="Arial" w:hAnsi="Arial" w:cs="Arial"/>
          <w:szCs w:val="20"/>
          <w:lang w:val="it-IT"/>
        </w:rPr>
        <w:t>__________</w:t>
      </w:r>
    </w:p>
    <w:p w14:paraId="175477B0" w14:textId="77777777" w:rsidR="00A92BFA" w:rsidRDefault="00A92BFA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in originale/in copia autentica/in copia conforme all’originale </w:t>
      </w:r>
      <w:r w:rsidRPr="00B63AA6">
        <w:rPr>
          <w:rFonts w:ascii="Arial" w:hAnsi="Arial" w:cs="Arial"/>
          <w:i/>
          <w:szCs w:val="20"/>
          <w:lang w:val="it-IT"/>
        </w:rPr>
        <w:t>(depennare la voce che non interessa</w:t>
      </w:r>
      <w:r w:rsidRPr="00B63AA6">
        <w:rPr>
          <w:rFonts w:ascii="Arial" w:hAnsi="Arial" w:cs="Arial"/>
          <w:szCs w:val="20"/>
          <w:lang w:val="it-IT"/>
        </w:rPr>
        <w:t>)</w:t>
      </w:r>
      <w:r>
        <w:rPr>
          <w:rFonts w:ascii="Arial" w:hAnsi="Arial" w:cs="Arial"/>
          <w:szCs w:val="20"/>
          <w:lang w:val="it-IT"/>
        </w:rPr>
        <w:t xml:space="preserve">, </w:t>
      </w:r>
      <w:r w:rsidRPr="00B63AA6">
        <w:rPr>
          <w:rFonts w:ascii="Arial" w:hAnsi="Arial" w:cs="Arial"/>
          <w:szCs w:val="20"/>
          <w:lang w:val="it-IT"/>
        </w:rPr>
        <w:t>ai sensi dell’art. 47 del D.P.R. 445/2000,</w:t>
      </w:r>
    </w:p>
    <w:p w14:paraId="5D064A26" w14:textId="77777777" w:rsidR="00A92BFA" w:rsidRPr="00B63AA6" w:rsidRDefault="00A92BFA" w:rsidP="00A92BFA">
      <w:pPr>
        <w:pStyle w:val="Paragrafoelenco"/>
        <w:spacing w:after="240" w:line="276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09DCD3DC" w14:textId="374F73FE" w:rsidR="006860BA" w:rsidRPr="00B63AA6" w:rsidRDefault="001E0309" w:rsidP="00690644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4.</w:t>
      </w:r>
      <w:r w:rsidR="006860BA" w:rsidRPr="00B63AA6">
        <w:rPr>
          <w:rFonts w:ascii="Arial" w:hAnsi="Arial" w:cs="Arial"/>
          <w:szCs w:val="20"/>
          <w:lang w:val="it-IT"/>
        </w:rPr>
        <w:t>….</w:t>
      </w:r>
    </w:p>
    <w:bookmarkEnd w:id="7"/>
    <w:p w14:paraId="61C102B4" w14:textId="77777777" w:rsidR="00690644" w:rsidRPr="00B63AA6" w:rsidRDefault="00690644" w:rsidP="00690644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p w14:paraId="404D2222" w14:textId="217FD171" w:rsidR="00422E80" w:rsidRDefault="006D38C1" w:rsidP="00690644">
      <w:pPr>
        <w:pStyle w:val="Paragrafoelenco"/>
        <w:numPr>
          <w:ilvl w:val="0"/>
          <w:numId w:val="13"/>
        </w:numPr>
        <w:spacing w:after="240" w:line="360" w:lineRule="auto"/>
        <w:ind w:left="426" w:hanging="284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fotocopia</w:t>
      </w:r>
      <w:r w:rsidR="00422E80" w:rsidRPr="00B63AA6">
        <w:rPr>
          <w:rFonts w:ascii="Arial" w:hAnsi="Arial" w:cs="Arial"/>
          <w:szCs w:val="20"/>
          <w:lang w:val="it-IT"/>
        </w:rPr>
        <w:t xml:space="preserve"> di un valido </w:t>
      </w:r>
      <w:r w:rsidR="00422E80" w:rsidRPr="00714651">
        <w:rPr>
          <w:rFonts w:ascii="Arial" w:hAnsi="Arial" w:cs="Arial"/>
          <w:b/>
          <w:bCs/>
          <w:szCs w:val="20"/>
          <w:lang w:val="it-IT"/>
        </w:rPr>
        <w:t xml:space="preserve">documento di </w:t>
      </w:r>
      <w:r w:rsidRPr="00714651">
        <w:rPr>
          <w:rFonts w:ascii="Arial" w:hAnsi="Arial" w:cs="Arial"/>
          <w:b/>
          <w:bCs/>
          <w:szCs w:val="20"/>
          <w:lang w:val="it-IT"/>
        </w:rPr>
        <w:t>identità</w:t>
      </w:r>
      <w:r w:rsidRPr="00B63AA6">
        <w:rPr>
          <w:rFonts w:ascii="Arial" w:hAnsi="Arial" w:cs="Arial"/>
          <w:szCs w:val="20"/>
          <w:lang w:val="it-IT"/>
        </w:rPr>
        <w:t>.</w:t>
      </w:r>
    </w:p>
    <w:p w14:paraId="519BCF91" w14:textId="77777777" w:rsidR="00A92BFA" w:rsidRPr="00B63AA6" w:rsidRDefault="00A92BFA" w:rsidP="00A92BFA">
      <w:pPr>
        <w:pStyle w:val="Paragrafoelenco"/>
        <w:spacing w:after="240" w:line="360" w:lineRule="auto"/>
        <w:ind w:left="426"/>
        <w:jc w:val="both"/>
        <w:rPr>
          <w:rFonts w:ascii="Arial" w:hAnsi="Arial" w:cs="Arial"/>
          <w:szCs w:val="20"/>
          <w:lang w:val="it-IT"/>
        </w:rPr>
      </w:pPr>
    </w:p>
    <w:bookmarkEnd w:id="5"/>
    <w:p w14:paraId="4BDE665F" w14:textId="35EB4312" w:rsidR="004F54FF" w:rsidRPr="00B63AA6" w:rsidRDefault="004F54FF" w:rsidP="00B83F68">
      <w:pPr>
        <w:spacing w:line="276" w:lineRule="auto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 xml:space="preserve">Il/La sottoscritto/a esprime il proprio consenso affinché i dati personali forniti possano essere trattati nel rispetto </w:t>
      </w:r>
      <w:r w:rsidR="00A764D0" w:rsidRPr="00B63AA6">
        <w:rPr>
          <w:rFonts w:ascii="Arial" w:hAnsi="Arial" w:cs="Arial"/>
          <w:szCs w:val="20"/>
          <w:lang w:val="it-IT"/>
        </w:rPr>
        <w:t>del Regolamento Europeo 2016/679,</w:t>
      </w:r>
      <w:r w:rsidRPr="00B63AA6">
        <w:rPr>
          <w:rFonts w:ascii="Arial" w:hAnsi="Arial" w:cs="Arial"/>
          <w:szCs w:val="20"/>
          <w:lang w:val="it-IT"/>
        </w:rPr>
        <w:t xml:space="preserve"> per gli adempimenti connessi alla presente procedura.</w:t>
      </w:r>
    </w:p>
    <w:p w14:paraId="2E0A2387" w14:textId="77777777" w:rsidR="004F54FF" w:rsidRPr="00B63AA6" w:rsidRDefault="004F54FF" w:rsidP="00B83F68">
      <w:pPr>
        <w:spacing w:line="276" w:lineRule="auto"/>
        <w:jc w:val="both"/>
        <w:rPr>
          <w:rFonts w:ascii="Arial" w:hAnsi="Arial" w:cs="Arial"/>
          <w:szCs w:val="20"/>
          <w:lang w:val="it-IT"/>
        </w:rPr>
      </w:pPr>
    </w:p>
    <w:p w14:paraId="6238D45A" w14:textId="6C00267F" w:rsidR="004F54FF" w:rsidRPr="00B63AA6" w:rsidRDefault="004F54FF" w:rsidP="00690644">
      <w:pPr>
        <w:spacing w:line="276" w:lineRule="auto"/>
        <w:jc w:val="both"/>
        <w:rPr>
          <w:rFonts w:ascii="Arial" w:hAnsi="Arial" w:cs="Arial"/>
          <w:szCs w:val="20"/>
          <w:lang w:val="it-IT"/>
        </w:rPr>
      </w:pPr>
      <w:r w:rsidRPr="00B63AA6">
        <w:rPr>
          <w:rFonts w:ascii="Arial" w:hAnsi="Arial" w:cs="Arial"/>
          <w:szCs w:val="20"/>
          <w:lang w:val="it-IT"/>
        </w:rPr>
        <w:t>Data_________</w:t>
      </w:r>
      <w:r w:rsidR="00992395" w:rsidRPr="00B63AA6">
        <w:rPr>
          <w:rFonts w:ascii="Arial" w:hAnsi="Arial" w:cs="Arial"/>
          <w:szCs w:val="20"/>
          <w:lang w:val="it-IT"/>
        </w:rPr>
        <w:t>_</w:t>
      </w:r>
      <w:r w:rsidR="00422E80" w:rsidRPr="00B63AA6">
        <w:rPr>
          <w:rFonts w:ascii="Arial" w:hAnsi="Arial" w:cs="Arial"/>
          <w:szCs w:val="20"/>
          <w:lang w:val="it-IT"/>
        </w:rPr>
        <w:t>________</w:t>
      </w:r>
      <w:r w:rsidR="00992395" w:rsidRPr="00B63AA6">
        <w:rPr>
          <w:rFonts w:ascii="Arial" w:hAnsi="Arial" w:cs="Arial"/>
          <w:szCs w:val="20"/>
          <w:lang w:val="it-IT"/>
        </w:rPr>
        <w:t>__</w:t>
      </w:r>
      <w:r w:rsidRPr="00B63AA6">
        <w:rPr>
          <w:rFonts w:ascii="Arial" w:hAnsi="Arial" w:cs="Arial"/>
          <w:szCs w:val="20"/>
          <w:lang w:val="it-IT"/>
        </w:rPr>
        <w:tab/>
      </w:r>
      <w:r w:rsidRPr="00B63AA6">
        <w:rPr>
          <w:rFonts w:ascii="Arial" w:hAnsi="Arial" w:cs="Arial"/>
          <w:szCs w:val="20"/>
          <w:lang w:val="it-IT"/>
        </w:rPr>
        <w:tab/>
      </w:r>
      <w:r w:rsidRPr="00B63AA6">
        <w:rPr>
          <w:rFonts w:ascii="Arial" w:hAnsi="Arial" w:cs="Arial"/>
          <w:szCs w:val="20"/>
          <w:lang w:val="it-IT"/>
        </w:rPr>
        <w:tab/>
      </w:r>
      <w:r w:rsidRPr="00B63AA6">
        <w:rPr>
          <w:rFonts w:ascii="Arial" w:hAnsi="Arial" w:cs="Arial"/>
          <w:szCs w:val="20"/>
          <w:lang w:val="it-IT"/>
        </w:rPr>
        <w:tab/>
      </w:r>
      <w:r w:rsidR="00992395" w:rsidRPr="00B63AA6">
        <w:rPr>
          <w:rFonts w:ascii="Arial" w:hAnsi="Arial" w:cs="Arial"/>
          <w:szCs w:val="20"/>
          <w:lang w:val="it-IT"/>
        </w:rPr>
        <w:tab/>
      </w:r>
      <w:r w:rsidRPr="00B63AA6">
        <w:rPr>
          <w:rFonts w:ascii="Arial" w:hAnsi="Arial" w:cs="Arial"/>
          <w:szCs w:val="20"/>
          <w:lang w:val="it-IT"/>
        </w:rPr>
        <w:tab/>
      </w:r>
      <w:r w:rsidRPr="00B63AA6">
        <w:rPr>
          <w:rFonts w:ascii="Arial" w:hAnsi="Arial" w:cs="Arial"/>
          <w:szCs w:val="20"/>
          <w:lang w:val="it-IT"/>
        </w:rPr>
        <w:tab/>
      </w:r>
      <w:r w:rsidRPr="00B63AA6">
        <w:rPr>
          <w:rFonts w:ascii="Arial" w:hAnsi="Arial" w:cs="Arial"/>
          <w:szCs w:val="20"/>
          <w:lang w:val="it-IT"/>
        </w:rPr>
        <w:tab/>
        <w:t>Firma</w:t>
      </w:r>
    </w:p>
    <w:sectPr w:rsidR="004F54FF" w:rsidRPr="00B63AA6">
      <w:footerReference w:type="default" r:id="rId7"/>
      <w:pgSz w:w="12240" w:h="15840"/>
      <w:pgMar w:top="357" w:right="851" w:bottom="107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D1309" w14:textId="77777777" w:rsidR="00884CA8" w:rsidRDefault="00884CA8">
      <w:r>
        <w:separator/>
      </w:r>
    </w:p>
  </w:endnote>
  <w:endnote w:type="continuationSeparator" w:id="0">
    <w:p w14:paraId="51C18980" w14:textId="77777777" w:rsidR="00884CA8" w:rsidRDefault="00884C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;MS Gothic">
    <w:altName w:val="MS Mincho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D64B" w14:textId="77777777" w:rsidR="004F54FF" w:rsidRDefault="009F194A">
    <w:pPr>
      <w:pStyle w:val="Pidipagina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CEEA849" wp14:editId="2ABADBA7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9375" cy="294005"/>
              <wp:effectExtent l="5080" t="7620" r="1270" b="3175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375" cy="2940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9550E" w14:textId="77777777" w:rsidR="004F54FF" w:rsidRDefault="004F54FF">
                          <w:pPr>
                            <w:pStyle w:val="Pidipagina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187825">
                            <w:rPr>
                              <w:rStyle w:val="Numeropagina"/>
                              <w:noProof/>
                            </w:rPr>
                            <w:t>3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EEA84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.25pt;height:23.1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" stroked="f">
              <v:fill opacity="0"/>
              <v:textbox inset="0,0,0,0">
                <w:txbxContent>
                  <w:p w14:paraId="5D89550E" w14:textId="77777777" w:rsidR="004F54FF" w:rsidRDefault="004F54FF">
                    <w:pPr>
                      <w:pStyle w:val="Pidipagina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187825">
                      <w:rPr>
                        <w:rStyle w:val="Numeropagina"/>
                        <w:noProof/>
                      </w:rPr>
                      <w:t>3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EFF8A" w14:textId="77777777" w:rsidR="00884CA8" w:rsidRDefault="00884CA8">
      <w:r>
        <w:separator/>
      </w:r>
    </w:p>
  </w:footnote>
  <w:footnote w:type="continuationSeparator" w:id="0">
    <w:p w14:paraId="7CB6504C" w14:textId="77777777" w:rsidR="00884CA8" w:rsidRDefault="00884C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Cs w:val="20"/>
        <w:lang w:val="it-IT" w:eastAsia="it-IT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Cs w:val="20"/>
        <w:lang w:val="it-I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szCs w:val="20"/>
        <w:lang w:val="it-IT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Cs w:val="20"/>
        <w:lang w:val="it-IT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i/>
        <w:iCs/>
        <w:szCs w:val="20"/>
        <w:lang w:val="it-IT"/>
      </w:rPr>
    </w:lvl>
  </w:abstractNum>
  <w:abstractNum w:abstractNumId="7" w15:restartNumberingAfterBreak="0">
    <w:nsid w:val="344630A8"/>
    <w:multiLevelType w:val="hybridMultilevel"/>
    <w:tmpl w:val="F06E424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D4448"/>
    <w:multiLevelType w:val="hybridMultilevel"/>
    <w:tmpl w:val="F06E42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FC6606"/>
    <w:multiLevelType w:val="hybridMultilevel"/>
    <w:tmpl w:val="B298E79C"/>
    <w:lvl w:ilvl="0" w:tplc="2574366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9775D"/>
    <w:multiLevelType w:val="hybridMultilevel"/>
    <w:tmpl w:val="F06E42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64D46"/>
    <w:multiLevelType w:val="hybridMultilevel"/>
    <w:tmpl w:val="F06E42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2562EE"/>
    <w:multiLevelType w:val="hybridMultilevel"/>
    <w:tmpl w:val="F06E4246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20308">
    <w:abstractNumId w:val="0"/>
  </w:num>
  <w:num w:numId="2" w16cid:durableId="1415936641">
    <w:abstractNumId w:val="1"/>
  </w:num>
  <w:num w:numId="3" w16cid:durableId="1972785949">
    <w:abstractNumId w:val="2"/>
  </w:num>
  <w:num w:numId="4" w16cid:durableId="1086876568">
    <w:abstractNumId w:val="3"/>
  </w:num>
  <w:num w:numId="5" w16cid:durableId="1060323004">
    <w:abstractNumId w:val="4"/>
  </w:num>
  <w:num w:numId="6" w16cid:durableId="1593902781">
    <w:abstractNumId w:val="5"/>
  </w:num>
  <w:num w:numId="7" w16cid:durableId="832916377">
    <w:abstractNumId w:val="6"/>
  </w:num>
  <w:num w:numId="8" w16cid:durableId="952902831">
    <w:abstractNumId w:val="12"/>
  </w:num>
  <w:num w:numId="9" w16cid:durableId="2101218220">
    <w:abstractNumId w:val="10"/>
  </w:num>
  <w:num w:numId="10" w16cid:durableId="755634507">
    <w:abstractNumId w:val="11"/>
  </w:num>
  <w:num w:numId="11" w16cid:durableId="1277447188">
    <w:abstractNumId w:val="8"/>
  </w:num>
  <w:num w:numId="12" w16cid:durableId="1330210760">
    <w:abstractNumId w:val="7"/>
  </w:num>
  <w:num w:numId="13" w16cid:durableId="5240264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7D1"/>
    <w:rsid w:val="00044E09"/>
    <w:rsid w:val="00093A02"/>
    <w:rsid w:val="00100852"/>
    <w:rsid w:val="00187825"/>
    <w:rsid w:val="001C12CF"/>
    <w:rsid w:val="001E0309"/>
    <w:rsid w:val="00224E96"/>
    <w:rsid w:val="002A022E"/>
    <w:rsid w:val="002C2BCD"/>
    <w:rsid w:val="002D3010"/>
    <w:rsid w:val="003816AD"/>
    <w:rsid w:val="003D06B9"/>
    <w:rsid w:val="003D7E01"/>
    <w:rsid w:val="00400EFE"/>
    <w:rsid w:val="00422E80"/>
    <w:rsid w:val="004F54FF"/>
    <w:rsid w:val="004F6C1B"/>
    <w:rsid w:val="00520452"/>
    <w:rsid w:val="0052782F"/>
    <w:rsid w:val="00537BFF"/>
    <w:rsid w:val="005C721C"/>
    <w:rsid w:val="005F37EE"/>
    <w:rsid w:val="0065254C"/>
    <w:rsid w:val="006860BA"/>
    <w:rsid w:val="00690644"/>
    <w:rsid w:val="006D38C1"/>
    <w:rsid w:val="006D53AA"/>
    <w:rsid w:val="006D56B5"/>
    <w:rsid w:val="00714651"/>
    <w:rsid w:val="00724BD0"/>
    <w:rsid w:val="00793001"/>
    <w:rsid w:val="00800AA9"/>
    <w:rsid w:val="008135F4"/>
    <w:rsid w:val="00844287"/>
    <w:rsid w:val="008737D1"/>
    <w:rsid w:val="008841BD"/>
    <w:rsid w:val="00884CA8"/>
    <w:rsid w:val="008B7789"/>
    <w:rsid w:val="008D4A94"/>
    <w:rsid w:val="00912B4F"/>
    <w:rsid w:val="0095503F"/>
    <w:rsid w:val="009777B2"/>
    <w:rsid w:val="00992395"/>
    <w:rsid w:val="009A175D"/>
    <w:rsid w:val="009F194A"/>
    <w:rsid w:val="00A764D0"/>
    <w:rsid w:val="00A90866"/>
    <w:rsid w:val="00A92BFA"/>
    <w:rsid w:val="00AF6F77"/>
    <w:rsid w:val="00B00420"/>
    <w:rsid w:val="00B36B07"/>
    <w:rsid w:val="00B63AA6"/>
    <w:rsid w:val="00B83F68"/>
    <w:rsid w:val="00B848C4"/>
    <w:rsid w:val="00B87121"/>
    <w:rsid w:val="00BA25CF"/>
    <w:rsid w:val="00C26447"/>
    <w:rsid w:val="00C862DB"/>
    <w:rsid w:val="00D66DE0"/>
    <w:rsid w:val="00D953C2"/>
    <w:rsid w:val="00E01158"/>
    <w:rsid w:val="00E36D3B"/>
    <w:rsid w:val="00E55E97"/>
    <w:rsid w:val="00E629BA"/>
    <w:rsid w:val="00EA1AF9"/>
    <w:rsid w:val="00ED5B33"/>
    <w:rsid w:val="00F53992"/>
    <w:rsid w:val="00F54D15"/>
    <w:rsid w:val="00F918A3"/>
    <w:rsid w:val="00F93B3D"/>
    <w:rsid w:val="00FA5BDD"/>
    <w:rsid w:val="00FF2B1F"/>
    <w:rsid w:val="038BF70C"/>
    <w:rsid w:val="0B6D24AB"/>
    <w:rsid w:val="1BE50E9A"/>
    <w:rsid w:val="1C3609A5"/>
    <w:rsid w:val="3E6E0E31"/>
    <w:rsid w:val="627BF517"/>
    <w:rsid w:val="648FCCF8"/>
    <w:rsid w:val="722FB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6DCACA7"/>
  <w15:docId w15:val="{1F3426D4-1962-4AEB-A232-CA203260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4651"/>
    <w:pPr>
      <w:suppressAutoHyphens/>
    </w:pPr>
    <w:rPr>
      <w:rFonts w:ascii="Verdana" w:hAnsi="Verdana" w:cs="Verdana"/>
      <w:szCs w:val="24"/>
      <w:lang w:val="en-US"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2"/>
      </w:numPr>
      <w:jc w:val="center"/>
      <w:outlineLvl w:val="0"/>
    </w:pPr>
    <w:rPr>
      <w:rFonts w:ascii="Times New Roman" w:hAnsi="Times New Roman" w:cs="Times New Roman"/>
      <w:smallCaps/>
      <w:sz w:val="24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2"/>
      </w:numPr>
      <w:jc w:val="center"/>
      <w:outlineLvl w:val="1"/>
    </w:pPr>
    <w:rPr>
      <w:rFonts w:ascii="Times New Roman" w:hAnsi="Times New Roman" w:cs="Times New Roman"/>
      <w:u w:val="single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2"/>
      </w:numPr>
      <w:jc w:val="center"/>
      <w:outlineLvl w:val="2"/>
    </w:pPr>
    <w:rPr>
      <w:rFonts w:ascii="Times New Roman" w:hAnsi="Times New Roman" w:cs="Times New Roman"/>
      <w:b/>
      <w:bCs/>
      <w:smallCaps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2"/>
      </w:numPr>
      <w:outlineLvl w:val="3"/>
    </w:pPr>
    <w:rPr>
      <w:rFonts w:ascii="Times New Roman" w:hAnsi="Times New Roman" w:cs="Times New Roman"/>
      <w:sz w:val="24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2"/>
      </w:numPr>
      <w:ind w:left="360" w:firstLine="0"/>
      <w:outlineLvl w:val="4"/>
    </w:pPr>
    <w:rPr>
      <w:rFonts w:ascii="Times New Roman" w:hAnsi="Times New Roman" w:cs="Times New Roman"/>
      <w:b/>
      <w:sz w:val="28"/>
      <w:lang w:val="it-IT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2"/>
      </w:numPr>
      <w:outlineLvl w:val="5"/>
    </w:pPr>
    <w:rPr>
      <w:rFonts w:ascii="Times New Roman" w:hAnsi="Times New Roman" w:cs="Times New Roman"/>
      <w:b/>
      <w:sz w:val="28"/>
      <w:lang w:val="it-IT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2"/>
      </w:numPr>
      <w:jc w:val="center"/>
      <w:outlineLvl w:val="6"/>
    </w:pPr>
    <w:rPr>
      <w:rFonts w:ascii="Times New Roman" w:hAnsi="Times New Roman" w:cs="Times New Roman"/>
      <w:sz w:val="56"/>
      <w:lang w:val="it-IT"/>
    </w:rPr>
  </w:style>
  <w:style w:type="paragraph" w:styleId="Titolo8">
    <w:name w:val="heading 8"/>
    <w:basedOn w:val="Normale"/>
    <w:next w:val="Normale"/>
    <w:qFormat/>
    <w:pPr>
      <w:numPr>
        <w:ilvl w:val="7"/>
        <w:numId w:val="2"/>
      </w:numPr>
      <w:spacing w:before="240" w:after="60"/>
      <w:outlineLvl w:val="7"/>
    </w:pPr>
    <w:rPr>
      <w:rFonts w:ascii="Times New Roman" w:hAnsi="Times New Roman" w:cs="Times New Roman"/>
      <w:i/>
      <w:iCs/>
      <w:sz w:val="24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szCs w:val="20"/>
      <w:lang w:val="it-IT" w:eastAsia="it-IT"/>
    </w:rPr>
  </w:style>
  <w:style w:type="character" w:customStyle="1" w:styleId="WW8Num4z0">
    <w:name w:val="WW8Num4z0"/>
    <w:rPr>
      <w:rFonts w:ascii="Times New Roman" w:hAnsi="Times New Roman" w:cs="Times New Roman"/>
      <w:szCs w:val="20"/>
      <w:lang w:val="it-IT"/>
    </w:rPr>
  </w:style>
  <w:style w:type="character" w:customStyle="1" w:styleId="WW8Num5z0">
    <w:name w:val="WW8Num5z0"/>
    <w:rPr>
      <w:rFonts w:ascii="Times New Roman" w:hAnsi="Times New Roman" w:cs="Times New Roman"/>
      <w:b w:val="0"/>
      <w:szCs w:val="20"/>
      <w:lang w:val="it-IT"/>
    </w:rPr>
  </w:style>
  <w:style w:type="character" w:customStyle="1" w:styleId="WW8Num6z0">
    <w:name w:val="WW8Num6z0"/>
    <w:rPr>
      <w:rFonts w:ascii="Symbol" w:hAnsi="Symbol" w:cs="Symbol"/>
      <w:szCs w:val="20"/>
      <w:lang w:val="it-IT"/>
    </w:rPr>
  </w:style>
  <w:style w:type="character" w:customStyle="1" w:styleId="WW8Num7z0">
    <w:name w:val="WW8Num7z0"/>
    <w:rPr>
      <w:rFonts w:ascii="Times New Roman" w:eastAsia="Times New Roman" w:hAnsi="Times New Roman" w:cs="Times New Roman"/>
      <w:i/>
      <w:iCs/>
      <w:szCs w:val="20"/>
      <w:lang w:val="it-IT"/>
    </w:rPr>
  </w:style>
  <w:style w:type="character" w:customStyle="1" w:styleId="Carpredefinitoparagrafo2">
    <w:name w:val="Car. predefinito paragrafo2"/>
    <w:rPr>
      <w:rFonts w:ascii="Times New Roman" w:eastAsia="Times New Roman" w:hAnsi="Times New Roman" w:cs="Times New Roman"/>
    </w:rPr>
  </w:style>
  <w:style w:type="character" w:customStyle="1" w:styleId="WW-Carpredefinitoparagrafo">
    <w:name w:val="WW-Car. predefinito paragrafo"/>
    <w:rPr>
      <w:rFonts w:ascii="Times New Roman" w:eastAsia="Times New Roman" w:hAnsi="Times New Roman" w:cs="Times New Roman"/>
    </w:rPr>
  </w:style>
  <w:style w:type="character" w:styleId="Numeropagina">
    <w:name w:val="page number"/>
    <w:basedOn w:val="WW-Carpredefinitoparagrafo"/>
    <w:rPr>
      <w:rFonts w:ascii="Times New Roman" w:eastAsia="Times New Roman" w:hAnsi="Times New Roman" w:cs="Times New Roman"/>
    </w:rPr>
  </w:style>
  <w:style w:type="character" w:styleId="Collegamentoipertestuale">
    <w:name w:val="Hyperlink"/>
    <w:basedOn w:val="WW-Carpredefinitoparagrafo"/>
    <w:rPr>
      <w:rFonts w:ascii="Times New Roman" w:eastAsia="Times New Roman" w:hAnsi="Times New Roman" w:cs="Times New Roman"/>
      <w:color w:val="0000FF"/>
      <w:u w:val="single"/>
    </w:rPr>
  </w:style>
  <w:style w:type="character" w:customStyle="1" w:styleId="Carpredefinitoparagrafo1">
    <w:name w:val="Car. predefinito paragrafo1"/>
    <w:rPr>
      <w:rFonts w:ascii="Times New Roman" w:eastAsia="Times New Roman" w:hAnsi="Times New Roman" w:cs="Times New Roman"/>
    </w:rPr>
  </w:style>
  <w:style w:type="character" w:customStyle="1" w:styleId="WW8Num3z1">
    <w:name w:val="WW8Num3z1"/>
    <w:rPr>
      <w:rFonts w:ascii="Courier New" w:eastAsia="Times New Roman" w:hAnsi="Courier New" w:cs="Courier New"/>
    </w:rPr>
  </w:style>
  <w:style w:type="character" w:customStyle="1" w:styleId="WW8Num3z2">
    <w:name w:val="WW8Num3z2"/>
    <w:rPr>
      <w:rFonts w:ascii="Wingdings" w:eastAsia="Times New Roman" w:hAnsi="Wingdings" w:cs="Wingdings"/>
    </w:rPr>
  </w:style>
  <w:style w:type="character" w:customStyle="1" w:styleId="WW8Num4z1">
    <w:name w:val="WW8Num4z1"/>
    <w:rPr>
      <w:rFonts w:ascii="Courier New" w:eastAsia="Times New Roman" w:hAnsi="Courier New" w:cs="Courier New"/>
    </w:rPr>
  </w:style>
  <w:style w:type="character" w:customStyle="1" w:styleId="WW8Num4z2">
    <w:name w:val="WW8Num4z2"/>
    <w:rPr>
      <w:rFonts w:ascii="Wingdings" w:eastAsia="Times New Roman" w:hAnsi="Wingdings" w:cs="Wingdings"/>
    </w:rPr>
  </w:style>
  <w:style w:type="character" w:customStyle="1" w:styleId="WW8Num6z1">
    <w:name w:val="WW8Num6z1"/>
    <w:rPr>
      <w:rFonts w:ascii="Times New Roman" w:eastAsia="Times New Roman" w:hAnsi="Times New Roman" w:cs="Times New Roman"/>
    </w:rPr>
  </w:style>
  <w:style w:type="character" w:customStyle="1" w:styleId="WW8Num6z2">
    <w:name w:val="WW8Num6z2"/>
    <w:rPr>
      <w:rFonts w:ascii="Times New Roman" w:eastAsia="Times New Roman" w:hAnsi="Times New Roman" w:cs="Times New Roman"/>
    </w:rPr>
  </w:style>
  <w:style w:type="character" w:customStyle="1" w:styleId="WW8Num6z3">
    <w:name w:val="WW8Num6z3"/>
    <w:rPr>
      <w:rFonts w:ascii="Times New Roman" w:eastAsia="Times New Roman" w:hAnsi="Times New Roman" w:cs="Times New Roman"/>
    </w:rPr>
  </w:style>
  <w:style w:type="character" w:customStyle="1" w:styleId="WW8Num6z4">
    <w:name w:val="WW8Num6z4"/>
    <w:rPr>
      <w:rFonts w:ascii="Times New Roman" w:eastAsia="Times New Roman" w:hAnsi="Times New Roman" w:cs="Times New Roman"/>
    </w:rPr>
  </w:style>
  <w:style w:type="character" w:customStyle="1" w:styleId="WW8Num6z5">
    <w:name w:val="WW8Num6z5"/>
    <w:rPr>
      <w:rFonts w:ascii="Times New Roman" w:eastAsia="Times New Roman" w:hAnsi="Times New Roman" w:cs="Times New Roman"/>
    </w:rPr>
  </w:style>
  <w:style w:type="character" w:customStyle="1" w:styleId="WW8Num6z6">
    <w:name w:val="WW8Num6z6"/>
    <w:rPr>
      <w:rFonts w:ascii="Times New Roman" w:eastAsia="Times New Roman" w:hAnsi="Times New Roman" w:cs="Times New Roman"/>
    </w:rPr>
  </w:style>
  <w:style w:type="character" w:customStyle="1" w:styleId="WW8Num6z7">
    <w:name w:val="WW8Num6z7"/>
    <w:rPr>
      <w:rFonts w:ascii="Times New Roman" w:eastAsia="Times New Roman" w:hAnsi="Times New Roman" w:cs="Times New Roman"/>
    </w:rPr>
  </w:style>
  <w:style w:type="character" w:customStyle="1" w:styleId="WW8Num6z8">
    <w:name w:val="WW8Num6z8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eastAsia="Times New Roman" w:hAnsi="Courier New" w:cs="Courier New"/>
    </w:rPr>
  </w:style>
  <w:style w:type="character" w:customStyle="1" w:styleId="WW8Num7z2">
    <w:name w:val="WW8Num7z2"/>
    <w:rPr>
      <w:rFonts w:ascii="Wingdings" w:eastAsia="Times New Roman" w:hAnsi="Wingdings" w:cs="Wingdings"/>
    </w:rPr>
  </w:style>
  <w:style w:type="character" w:customStyle="1" w:styleId="WW8Num8z0">
    <w:name w:val="WW8Num8z0"/>
    <w:rPr>
      <w:rFonts w:ascii="Times New Roman" w:eastAsia="Times New Roman" w:hAnsi="Times New Roman" w:cs="Times New Roman"/>
    </w:rPr>
  </w:style>
  <w:style w:type="character" w:customStyle="1" w:styleId="WW8Num8z1">
    <w:name w:val="WW8Num8z1"/>
    <w:rPr>
      <w:rFonts w:ascii="Courier New" w:eastAsia="Times New Roman" w:hAnsi="Courier New" w:cs="Courier New"/>
    </w:rPr>
  </w:style>
  <w:style w:type="character" w:customStyle="1" w:styleId="WW8Num8z2">
    <w:name w:val="WW8Num8z2"/>
    <w:rPr>
      <w:rFonts w:ascii="Wingdings" w:eastAsia="Times New Roman" w:hAnsi="Wingdings" w:cs="Wingdings"/>
    </w:rPr>
  </w:style>
  <w:style w:type="character" w:customStyle="1" w:styleId="WW8Num8z3">
    <w:name w:val="WW8Num8z3"/>
    <w:rPr>
      <w:rFonts w:ascii="Symbol" w:eastAsia="Times New Roman" w:hAnsi="Symbol" w:cs="Symbol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Times New Roman" w:eastAsia="Times New Roman" w:hAnsi="Times New Roman" w:cs="Times New Roman"/>
    </w:rPr>
  </w:style>
  <w:style w:type="character" w:customStyle="1" w:styleId="WW8Num9z2">
    <w:name w:val="WW8Num9z2"/>
    <w:rPr>
      <w:rFonts w:ascii="Times New Roman" w:eastAsia="Times New Roman" w:hAnsi="Times New Roman" w:cs="Times New Roman"/>
    </w:rPr>
  </w:style>
  <w:style w:type="character" w:customStyle="1" w:styleId="WW8Num9z3">
    <w:name w:val="WW8Num9z3"/>
    <w:rPr>
      <w:rFonts w:ascii="Times New Roman" w:eastAsia="Times New Roman" w:hAnsi="Times New Roman" w:cs="Times New Roman"/>
    </w:rPr>
  </w:style>
  <w:style w:type="character" w:customStyle="1" w:styleId="WW8Num9z4">
    <w:name w:val="WW8Num9z4"/>
    <w:rPr>
      <w:rFonts w:ascii="Times New Roman" w:eastAsia="Times New Roman" w:hAnsi="Times New Roman" w:cs="Times New Roman"/>
    </w:rPr>
  </w:style>
  <w:style w:type="character" w:customStyle="1" w:styleId="WW8Num9z5">
    <w:name w:val="WW8Num9z5"/>
    <w:rPr>
      <w:rFonts w:ascii="Times New Roman" w:eastAsia="Times New Roman" w:hAnsi="Times New Roman" w:cs="Times New Roman"/>
    </w:rPr>
  </w:style>
  <w:style w:type="character" w:customStyle="1" w:styleId="WW8Num9z6">
    <w:name w:val="WW8Num9z6"/>
    <w:rPr>
      <w:rFonts w:ascii="Times New Roman" w:eastAsia="Times New Roman" w:hAnsi="Times New Roman" w:cs="Times New Roman"/>
    </w:rPr>
  </w:style>
  <w:style w:type="character" w:customStyle="1" w:styleId="WW8Num9z7">
    <w:name w:val="WW8Num9z7"/>
    <w:rPr>
      <w:rFonts w:ascii="Times New Roman" w:eastAsia="Times New Roman" w:hAnsi="Times New Roman" w:cs="Times New Roman"/>
    </w:rPr>
  </w:style>
  <w:style w:type="character" w:customStyle="1" w:styleId="WW8Num9z8">
    <w:name w:val="WW8Num9z8"/>
    <w:rPr>
      <w:rFonts w:ascii="Times New Roman" w:eastAsia="Times New Roman" w:hAnsi="Times New Roman" w:cs="Times New Roman"/>
    </w:rPr>
  </w:style>
  <w:style w:type="character" w:customStyle="1" w:styleId="WW8Num10z0">
    <w:name w:val="WW8Num10z0"/>
    <w:rPr>
      <w:rFonts w:ascii="Times New Roman" w:eastAsia="Times New Roman" w:hAnsi="Times New Roman" w:cs="Times New Roman"/>
    </w:rPr>
  </w:style>
  <w:style w:type="character" w:customStyle="1" w:styleId="WW8Num10z1">
    <w:name w:val="WW8Num10z1"/>
    <w:rPr>
      <w:rFonts w:ascii="Courier New" w:eastAsia="Times New Roman" w:hAnsi="Courier New" w:cs="Courier New"/>
    </w:rPr>
  </w:style>
  <w:style w:type="character" w:customStyle="1" w:styleId="WW8Num10z2">
    <w:name w:val="WW8Num10z2"/>
    <w:rPr>
      <w:rFonts w:ascii="Wingdings" w:eastAsia="Times New Roman" w:hAnsi="Wingdings" w:cs="Wingdings"/>
    </w:rPr>
  </w:style>
  <w:style w:type="character" w:customStyle="1" w:styleId="WW8Num10z3">
    <w:name w:val="WW8Num10z3"/>
    <w:rPr>
      <w:rFonts w:ascii="Symbol" w:eastAsia="Times New Roman" w:hAnsi="Symbol" w:cs="Symbol"/>
    </w:rPr>
  </w:style>
  <w:style w:type="character" w:customStyle="1" w:styleId="WW8Num11z0">
    <w:name w:val="WW8Num11z0"/>
    <w:rPr>
      <w:rFonts w:ascii="Times New Roman" w:eastAsia="Times New Roman" w:hAnsi="Times New Roman" w:cs="Times New Roman"/>
      <w:szCs w:val="20"/>
      <w:lang w:val="it-IT"/>
    </w:rPr>
  </w:style>
  <w:style w:type="character" w:customStyle="1" w:styleId="WW8Num11z1">
    <w:name w:val="WW8Num11z1"/>
    <w:rPr>
      <w:rFonts w:ascii="Times New Roman" w:eastAsia="Times New Roman" w:hAnsi="Times New Roman" w:cs="Times New Roman"/>
    </w:rPr>
  </w:style>
  <w:style w:type="character" w:customStyle="1" w:styleId="WW8Num11z2">
    <w:name w:val="WW8Num11z2"/>
    <w:rPr>
      <w:rFonts w:ascii="Times New Roman" w:eastAsia="Times New Roman" w:hAnsi="Times New Roman" w:cs="Times New Roman"/>
    </w:rPr>
  </w:style>
  <w:style w:type="character" w:customStyle="1" w:styleId="WW8Num11z3">
    <w:name w:val="WW8Num11z3"/>
    <w:rPr>
      <w:rFonts w:ascii="Times New Roman" w:eastAsia="Times New Roman" w:hAnsi="Times New Roman" w:cs="Times New Roman"/>
    </w:rPr>
  </w:style>
  <w:style w:type="character" w:customStyle="1" w:styleId="WW8Num11z4">
    <w:name w:val="WW8Num11z4"/>
    <w:rPr>
      <w:rFonts w:ascii="Times New Roman" w:eastAsia="Times New Roman" w:hAnsi="Times New Roman" w:cs="Times New Roman"/>
    </w:rPr>
  </w:style>
  <w:style w:type="character" w:customStyle="1" w:styleId="WW8Num11z5">
    <w:name w:val="WW8Num11z5"/>
    <w:rPr>
      <w:rFonts w:ascii="Times New Roman" w:eastAsia="Times New Roman" w:hAnsi="Times New Roman" w:cs="Times New Roman"/>
    </w:rPr>
  </w:style>
  <w:style w:type="character" w:customStyle="1" w:styleId="WW8Num11z6">
    <w:name w:val="WW8Num11z6"/>
    <w:rPr>
      <w:rFonts w:ascii="Times New Roman" w:eastAsia="Times New Roman" w:hAnsi="Times New Roman" w:cs="Times New Roman"/>
    </w:rPr>
  </w:style>
  <w:style w:type="character" w:customStyle="1" w:styleId="WW8Num11z7">
    <w:name w:val="WW8Num11z7"/>
    <w:rPr>
      <w:rFonts w:ascii="Times New Roman" w:eastAsia="Times New Roman" w:hAnsi="Times New Roman" w:cs="Times New Roman"/>
    </w:rPr>
  </w:style>
  <w:style w:type="character" w:customStyle="1" w:styleId="WW8Num11z8">
    <w:name w:val="WW8Num11z8"/>
    <w:rPr>
      <w:rFonts w:ascii="Times New Roman" w:eastAsia="Times New Roman" w:hAnsi="Times New Roman" w:cs="Times New Roman"/>
    </w:rPr>
  </w:style>
  <w:style w:type="character" w:customStyle="1" w:styleId="WW8Num12z0">
    <w:name w:val="WW8Num12z0"/>
    <w:rPr>
      <w:rFonts w:ascii="Times New Roman" w:eastAsia="Times New Roman" w:hAnsi="Times New Roman" w:cs="Times New Roman"/>
      <w:szCs w:val="20"/>
      <w:lang w:val="it-IT"/>
    </w:rPr>
  </w:style>
  <w:style w:type="character" w:customStyle="1" w:styleId="WW8Num12z1">
    <w:name w:val="WW8Num12z1"/>
    <w:rPr>
      <w:rFonts w:ascii="Courier New" w:eastAsia="Times New Roman" w:hAnsi="Courier New" w:cs="Courier New"/>
    </w:rPr>
  </w:style>
  <w:style w:type="character" w:customStyle="1" w:styleId="WW8Num12z2">
    <w:name w:val="WW8Num12z2"/>
    <w:rPr>
      <w:rFonts w:ascii="Wingdings" w:eastAsia="Times New Roman" w:hAnsi="Wingdings" w:cs="Wingdings"/>
    </w:rPr>
  </w:style>
  <w:style w:type="character" w:customStyle="1" w:styleId="WW8Num12z3">
    <w:name w:val="WW8Num12z3"/>
    <w:rPr>
      <w:rFonts w:ascii="Symbol" w:eastAsia="Times New Roman" w:hAnsi="Symbol" w:cs="Symbol"/>
    </w:rPr>
  </w:style>
  <w:style w:type="character" w:customStyle="1" w:styleId="WW8Num13z0">
    <w:name w:val="WW8Num13z0"/>
    <w:rPr>
      <w:rFonts w:ascii="Times New Roman" w:eastAsia="Times New Roman" w:hAnsi="Times New Roman" w:cs="Times New Roman"/>
    </w:rPr>
  </w:style>
  <w:style w:type="character" w:customStyle="1" w:styleId="WW8Num13z1">
    <w:name w:val="WW8Num13z1"/>
    <w:rPr>
      <w:rFonts w:ascii="Times New Roman" w:eastAsia="Times New Roman" w:hAnsi="Times New Roman" w:cs="Times New Roman"/>
    </w:rPr>
  </w:style>
  <w:style w:type="character" w:customStyle="1" w:styleId="WW8Num13z2">
    <w:name w:val="WW8Num13z2"/>
    <w:rPr>
      <w:rFonts w:ascii="Times New Roman" w:eastAsia="Times New Roman" w:hAnsi="Times New Roman" w:cs="Times New Roman"/>
    </w:rPr>
  </w:style>
  <w:style w:type="character" w:customStyle="1" w:styleId="WW8Num13z3">
    <w:name w:val="WW8Num13z3"/>
    <w:rPr>
      <w:rFonts w:ascii="Times New Roman" w:eastAsia="Times New Roman" w:hAnsi="Times New Roman" w:cs="Times New Roman"/>
    </w:rPr>
  </w:style>
  <w:style w:type="character" w:customStyle="1" w:styleId="WW8Num13z4">
    <w:name w:val="WW8Num13z4"/>
    <w:rPr>
      <w:rFonts w:ascii="Times New Roman" w:eastAsia="Times New Roman" w:hAnsi="Times New Roman" w:cs="Times New Roman"/>
    </w:rPr>
  </w:style>
  <w:style w:type="character" w:customStyle="1" w:styleId="WW8Num13z5">
    <w:name w:val="WW8Num13z5"/>
    <w:rPr>
      <w:rFonts w:ascii="Times New Roman" w:eastAsia="Times New Roman" w:hAnsi="Times New Roman" w:cs="Times New Roman"/>
    </w:rPr>
  </w:style>
  <w:style w:type="character" w:customStyle="1" w:styleId="WW8Num13z6">
    <w:name w:val="WW8Num13z6"/>
    <w:rPr>
      <w:rFonts w:ascii="Times New Roman" w:eastAsia="Times New Roman" w:hAnsi="Times New Roman" w:cs="Times New Roman"/>
    </w:rPr>
  </w:style>
  <w:style w:type="character" w:customStyle="1" w:styleId="WW8Num13z7">
    <w:name w:val="WW8Num13z7"/>
    <w:rPr>
      <w:rFonts w:ascii="Times New Roman" w:eastAsia="Times New Roman" w:hAnsi="Times New Roman" w:cs="Times New Roman"/>
    </w:rPr>
  </w:style>
  <w:style w:type="character" w:customStyle="1" w:styleId="WW8Num13z8">
    <w:name w:val="WW8Num13z8"/>
    <w:rPr>
      <w:rFonts w:ascii="Times New Roman" w:eastAsia="Times New Roman" w:hAnsi="Times New Roman" w:cs="Times New Roman"/>
    </w:rPr>
  </w:style>
  <w:style w:type="character" w:customStyle="1" w:styleId="WW8Num14z0">
    <w:name w:val="WW8Num14z0"/>
    <w:rPr>
      <w:rFonts w:ascii="Times New Roman" w:eastAsia="Times New Roman" w:hAnsi="Times New Roman" w:cs="Times New Roman"/>
      <w:sz w:val="20"/>
    </w:rPr>
  </w:style>
  <w:style w:type="character" w:customStyle="1" w:styleId="WW8Num14z1">
    <w:name w:val="WW8Num14z1"/>
    <w:rPr>
      <w:rFonts w:ascii="Courier New" w:eastAsia="Times New Roman" w:hAnsi="Courier New" w:cs="Courier New"/>
    </w:rPr>
  </w:style>
  <w:style w:type="character" w:customStyle="1" w:styleId="WW8Num14z2">
    <w:name w:val="WW8Num14z2"/>
    <w:rPr>
      <w:rFonts w:ascii="Wingdings" w:eastAsia="Times New Roman" w:hAnsi="Wingdings" w:cs="Wingdings"/>
    </w:rPr>
  </w:style>
  <w:style w:type="character" w:customStyle="1" w:styleId="WW8Num14z3">
    <w:name w:val="WW8Num14z3"/>
    <w:rPr>
      <w:rFonts w:ascii="Symbol" w:eastAsia="Times New Roman" w:hAnsi="Symbol" w:cs="Symbol"/>
    </w:rPr>
  </w:style>
  <w:style w:type="character" w:customStyle="1" w:styleId="WW8Num15z0">
    <w:name w:val="WW8Num15z0"/>
    <w:rPr>
      <w:rFonts w:ascii="Times New Roman" w:eastAsia="Times New Roman" w:hAnsi="Times New Roman" w:cs="Times New Roman"/>
    </w:rPr>
  </w:style>
  <w:style w:type="character" w:customStyle="1" w:styleId="WW8Num16z0">
    <w:name w:val="WW8Num16z0"/>
    <w:rPr>
      <w:rFonts w:ascii="Times New Roman" w:eastAsia="Times New Roman" w:hAnsi="Times New Roman" w:cs="Times New Roman"/>
      <w:b w:val="0"/>
      <w:szCs w:val="20"/>
      <w:lang w:val="it-IT"/>
    </w:rPr>
  </w:style>
  <w:style w:type="character" w:customStyle="1" w:styleId="WW8Num16z1">
    <w:name w:val="WW8Num16z1"/>
    <w:rPr>
      <w:rFonts w:ascii="Times New Roman" w:eastAsia="Times New Roman" w:hAnsi="Times New Roman" w:cs="Times New Roman"/>
    </w:rPr>
  </w:style>
  <w:style w:type="character" w:customStyle="1" w:styleId="WW8Num16z2">
    <w:name w:val="WW8Num16z2"/>
    <w:rPr>
      <w:rFonts w:ascii="Times New Roman" w:eastAsia="Times New Roman" w:hAnsi="Times New Roman" w:cs="Times New Roman"/>
    </w:rPr>
  </w:style>
  <w:style w:type="character" w:customStyle="1" w:styleId="WW8Num16z3">
    <w:name w:val="WW8Num16z3"/>
    <w:rPr>
      <w:rFonts w:ascii="Times New Roman" w:eastAsia="Times New Roman" w:hAnsi="Times New Roman" w:cs="Times New Roman"/>
    </w:rPr>
  </w:style>
  <w:style w:type="character" w:customStyle="1" w:styleId="WW8Num16z4">
    <w:name w:val="WW8Num16z4"/>
    <w:rPr>
      <w:rFonts w:ascii="Times New Roman" w:eastAsia="Times New Roman" w:hAnsi="Times New Roman" w:cs="Times New Roman"/>
    </w:rPr>
  </w:style>
  <w:style w:type="character" w:customStyle="1" w:styleId="WW8Num16z5">
    <w:name w:val="WW8Num16z5"/>
    <w:rPr>
      <w:rFonts w:ascii="Times New Roman" w:eastAsia="Times New Roman" w:hAnsi="Times New Roman" w:cs="Times New Roman"/>
    </w:rPr>
  </w:style>
  <w:style w:type="character" w:customStyle="1" w:styleId="WW8Num16z6">
    <w:name w:val="WW8Num16z6"/>
    <w:rPr>
      <w:rFonts w:ascii="Times New Roman" w:eastAsia="Times New Roman" w:hAnsi="Times New Roman" w:cs="Times New Roman"/>
    </w:rPr>
  </w:style>
  <w:style w:type="character" w:customStyle="1" w:styleId="WW8Num16z7">
    <w:name w:val="WW8Num16z7"/>
    <w:rPr>
      <w:rFonts w:ascii="Times New Roman" w:eastAsia="Times New Roman" w:hAnsi="Times New Roman" w:cs="Times New Roman"/>
    </w:rPr>
  </w:style>
  <w:style w:type="character" w:customStyle="1" w:styleId="WW8Num16z8">
    <w:name w:val="WW8Num16z8"/>
    <w:rPr>
      <w:rFonts w:ascii="Times New Roman" w:eastAsia="Times New Roman" w:hAnsi="Times New Roman" w:cs="Times New Roman"/>
    </w:rPr>
  </w:style>
  <w:style w:type="character" w:customStyle="1" w:styleId="WW8Num17z0">
    <w:name w:val="WW8Num17z0"/>
    <w:rPr>
      <w:rFonts w:ascii="Times New Roman" w:eastAsia="Times New Roman" w:hAnsi="Times New Roman" w:cs="Times New Roman"/>
    </w:rPr>
  </w:style>
  <w:style w:type="character" w:customStyle="1" w:styleId="WW8Num18z0">
    <w:name w:val="WW8Num18z0"/>
    <w:rPr>
      <w:rFonts w:ascii="Symbol" w:eastAsia="Times New Roman" w:hAnsi="Symbol" w:cs="Symbol"/>
      <w:szCs w:val="20"/>
      <w:lang w:val="it-IT"/>
    </w:rPr>
  </w:style>
  <w:style w:type="character" w:customStyle="1" w:styleId="WW8Num18z1">
    <w:name w:val="WW8Num18z1"/>
    <w:rPr>
      <w:rFonts w:ascii="Courier New" w:eastAsia="Times New Roman" w:hAnsi="Courier New" w:cs="Courier New"/>
    </w:rPr>
  </w:style>
  <w:style w:type="character" w:customStyle="1" w:styleId="WW8Num18z2">
    <w:name w:val="WW8Num18z2"/>
    <w:rPr>
      <w:rFonts w:ascii="Wingdings" w:eastAsia="Times New Roman" w:hAnsi="Wingdings" w:cs="Wingdings"/>
    </w:rPr>
  </w:style>
  <w:style w:type="character" w:customStyle="1" w:styleId="WW8Num19z0">
    <w:name w:val="WW8Num19z0"/>
    <w:rPr>
      <w:rFonts w:ascii="Times New Roman" w:eastAsia="Times New Roman" w:hAnsi="Times New Roman" w:cs="Times New Roman"/>
      <w:i/>
      <w:iCs/>
      <w:szCs w:val="20"/>
      <w:lang w:val="it-IT"/>
    </w:rPr>
  </w:style>
  <w:style w:type="character" w:customStyle="1" w:styleId="WW8Num19z2">
    <w:name w:val="WW8Num19z2"/>
    <w:rPr>
      <w:rFonts w:ascii="Times New Roman" w:eastAsia="Times New Roman" w:hAnsi="Times New Roman" w:cs="Times New Roman"/>
    </w:rPr>
  </w:style>
  <w:style w:type="character" w:customStyle="1" w:styleId="WW8Num19z3">
    <w:name w:val="WW8Num19z3"/>
    <w:rPr>
      <w:rFonts w:ascii="Times New Roman" w:eastAsia="Times New Roman" w:hAnsi="Times New Roman" w:cs="Times New Roman"/>
    </w:rPr>
  </w:style>
  <w:style w:type="character" w:customStyle="1" w:styleId="WW8Num19z4">
    <w:name w:val="WW8Num19z4"/>
    <w:rPr>
      <w:rFonts w:ascii="Times New Roman" w:eastAsia="Times New Roman" w:hAnsi="Times New Roman" w:cs="Times New Roman"/>
    </w:rPr>
  </w:style>
  <w:style w:type="character" w:customStyle="1" w:styleId="WW8Num19z5">
    <w:name w:val="WW8Num19z5"/>
    <w:rPr>
      <w:rFonts w:ascii="Times New Roman" w:eastAsia="Times New Roman" w:hAnsi="Times New Roman" w:cs="Times New Roman"/>
    </w:rPr>
  </w:style>
  <w:style w:type="character" w:customStyle="1" w:styleId="WW8Num19z6">
    <w:name w:val="WW8Num19z6"/>
    <w:rPr>
      <w:rFonts w:ascii="Times New Roman" w:eastAsia="Times New Roman" w:hAnsi="Times New Roman" w:cs="Times New Roman"/>
    </w:rPr>
  </w:style>
  <w:style w:type="character" w:customStyle="1" w:styleId="WW8Num19z7">
    <w:name w:val="WW8Num19z7"/>
    <w:rPr>
      <w:rFonts w:ascii="Times New Roman" w:eastAsia="Times New Roman" w:hAnsi="Times New Roman" w:cs="Times New Roman"/>
    </w:rPr>
  </w:style>
  <w:style w:type="character" w:customStyle="1" w:styleId="WW8Num19z8">
    <w:name w:val="WW8Num19z8"/>
    <w:rPr>
      <w:rFonts w:ascii="Times New Roman" w:eastAsia="Times New Roman" w:hAnsi="Times New Roman" w:cs="Times New Roman"/>
    </w:rPr>
  </w:style>
  <w:style w:type="character" w:customStyle="1" w:styleId="WW8Num20z0">
    <w:name w:val="WW8Num20z0"/>
    <w:rPr>
      <w:rFonts w:ascii="Times New Roman" w:eastAsia="Times New Roman" w:hAnsi="Times New Roman" w:cs="Times New Roman"/>
    </w:rPr>
  </w:style>
  <w:style w:type="character" w:customStyle="1" w:styleId="WW8Num20z1">
    <w:name w:val="WW8Num20z1"/>
    <w:rPr>
      <w:rFonts w:ascii="Courier New" w:eastAsia="Times New Roman" w:hAnsi="Courier New" w:cs="Courier New"/>
    </w:rPr>
  </w:style>
  <w:style w:type="character" w:customStyle="1" w:styleId="WW8Num20z2">
    <w:name w:val="WW8Num20z2"/>
    <w:rPr>
      <w:rFonts w:ascii="Wingdings" w:eastAsia="Times New Roman" w:hAnsi="Wingdings" w:cs="Wingdings"/>
    </w:rPr>
  </w:style>
  <w:style w:type="character" w:customStyle="1" w:styleId="WW8Num20z3">
    <w:name w:val="WW8Num20z3"/>
    <w:rPr>
      <w:rFonts w:ascii="Symbol" w:eastAsia="Times New Roman" w:hAnsi="Symbol" w:cs="Symbol"/>
    </w:rPr>
  </w:style>
  <w:style w:type="character" w:customStyle="1" w:styleId="WW8NumSt18z0">
    <w:name w:val="WW8NumSt18z0"/>
    <w:rPr>
      <w:rFonts w:ascii="Symbol" w:eastAsia="Times New Roman" w:hAnsi="Symbol" w:cs="Symbol"/>
    </w:rPr>
  </w:style>
  <w:style w:type="paragraph" w:customStyle="1" w:styleId="Titolo30">
    <w:name w:val="Titolo3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otesto">
    <w:name w:val="Body Text"/>
    <w:basedOn w:val="Normale"/>
    <w:pPr>
      <w:jc w:val="both"/>
    </w:pPr>
    <w:rPr>
      <w:rFonts w:ascii="Times New Roman" w:hAnsi="Times New Roman" w:cs="Times New Roman"/>
    </w:r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</w:rPr>
  </w:style>
  <w:style w:type="paragraph" w:customStyle="1" w:styleId="Indice">
    <w:name w:val="Indice"/>
    <w:basedOn w:val="Normale"/>
    <w:pPr>
      <w:suppressLineNumbers/>
    </w:pPr>
    <w:rPr>
      <w:rFonts w:ascii="Times New Roman" w:hAnsi="Times New Roman" w:cs="FreeSans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  <w:rPr>
      <w:rFonts w:ascii="Times New Roman" w:hAnsi="Times New Roman" w:cs="Times New Roman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  <w:rPr>
      <w:rFonts w:ascii="Times New Roman" w:hAnsi="Times New Roman" w:cs="Times New Roman"/>
    </w:rPr>
  </w:style>
  <w:style w:type="paragraph" w:customStyle="1" w:styleId="Corpodeltesto31">
    <w:name w:val="Corpo del testo 31"/>
    <w:basedOn w:val="Normale"/>
    <w:pPr>
      <w:widowControl w:val="0"/>
      <w:jc w:val="both"/>
    </w:pPr>
    <w:rPr>
      <w:rFonts w:ascii="Times New Roman" w:hAnsi="Times New Roman" w:cs="Times New Roman"/>
      <w:b/>
      <w:lang w:val="it-IT"/>
    </w:rPr>
  </w:style>
  <w:style w:type="paragraph" w:customStyle="1" w:styleId="Rientrocorpodeltesto21">
    <w:name w:val="Rientro corpo del testo 21"/>
    <w:basedOn w:val="Normale"/>
    <w:pPr>
      <w:widowControl w:val="0"/>
      <w:tabs>
        <w:tab w:val="left" w:pos="0"/>
        <w:tab w:val="left" w:pos="360"/>
        <w:tab w:val="left" w:pos="720"/>
      </w:tabs>
      <w:ind w:left="360" w:hanging="360"/>
      <w:jc w:val="both"/>
    </w:pPr>
    <w:rPr>
      <w:rFonts w:ascii="Times New Roman" w:hAnsi="Times New Roman" w:cs="Times New Roman"/>
      <w:sz w:val="24"/>
      <w:lang w:val="it-IT"/>
    </w:rPr>
  </w:style>
  <w:style w:type="paragraph" w:customStyle="1" w:styleId="Testonormale1">
    <w:name w:val="Testo normale1"/>
    <w:basedOn w:val="Normale"/>
    <w:rPr>
      <w:rFonts w:ascii="Courier New" w:hAnsi="Courier New" w:cs="Courier New"/>
      <w:szCs w:val="20"/>
      <w:lang w:val="it-IT"/>
    </w:rPr>
  </w:style>
  <w:style w:type="paragraph" w:styleId="Testonotaapidipagina">
    <w:name w:val="footnote text"/>
    <w:basedOn w:val="Normale"/>
    <w:rPr>
      <w:rFonts w:ascii="Arial" w:hAnsi="Arial" w:cs="Arial"/>
      <w:szCs w:val="20"/>
      <w:lang w:val="it-IT"/>
    </w:rPr>
  </w:style>
  <w:style w:type="paragraph" w:customStyle="1" w:styleId="Corpodeltesto21">
    <w:name w:val="Corpo del testo 21"/>
    <w:basedOn w:val="Normale"/>
    <w:pPr>
      <w:widowControl w:val="0"/>
      <w:tabs>
        <w:tab w:val="left" w:pos="0"/>
      </w:tabs>
      <w:jc w:val="both"/>
    </w:pPr>
    <w:rPr>
      <w:rFonts w:ascii="Times New Roman" w:hAnsi="Times New Roman" w:cs="Times New Roman"/>
      <w:sz w:val="24"/>
      <w:lang w:val="it-IT"/>
    </w:rPr>
  </w:style>
  <w:style w:type="paragraph" w:customStyle="1" w:styleId="Aaoeeu">
    <w:name w:val="Aaoeeu"/>
    <w:pPr>
      <w:widowControl w:val="0"/>
      <w:suppressAutoHyphens/>
    </w:pPr>
    <w:rPr>
      <w:lang w:val="en-US" w:eastAsia="zh-CN"/>
    </w:rPr>
  </w:style>
  <w:style w:type="paragraph" w:customStyle="1" w:styleId="Aeeaoaeaa1">
    <w:name w:val="A?eeaoae?aa 1"/>
    <w:basedOn w:val="Aaoeeu"/>
    <w:next w:val="Aaoeeu"/>
    <w:pPr>
      <w:keepNext/>
      <w:jc w:val="right"/>
    </w:pPr>
    <w:rPr>
      <w:b/>
    </w:rPr>
  </w:style>
  <w:style w:type="paragraph" w:customStyle="1" w:styleId="Eaoaeaa">
    <w:name w:val="Eaoae?aa"/>
    <w:basedOn w:val="Aaoeeu"/>
    <w:pPr>
      <w:tabs>
        <w:tab w:val="center" w:pos="4153"/>
        <w:tab w:val="right" w:pos="8306"/>
      </w:tabs>
    </w:pPr>
  </w:style>
  <w:style w:type="paragraph" w:customStyle="1" w:styleId="OiaeaeiYiio2">
    <w:name w:val="O?ia eaeiYiio 2"/>
    <w:basedOn w:val="Aaoeeu"/>
    <w:pPr>
      <w:jc w:val="right"/>
    </w:pPr>
    <w:rPr>
      <w:i/>
      <w:sz w:val="16"/>
    </w:rPr>
  </w:style>
  <w:style w:type="paragraph" w:customStyle="1" w:styleId="Aeeaoaeaa2">
    <w:name w:val="A?eeaoae?aa 2"/>
    <w:basedOn w:val="Aaoeeu"/>
    <w:next w:val="Aaoeeu"/>
    <w:pPr>
      <w:keepNext/>
      <w:jc w:val="right"/>
    </w:pPr>
    <w:rPr>
      <w:i/>
    </w:rPr>
  </w:style>
  <w:style w:type="paragraph" w:customStyle="1" w:styleId="Titolo20">
    <w:name w:val="Titolo2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Rientrocorpodeltesto">
    <w:name w:val="Body Text Indent"/>
    <w:basedOn w:val="Normale"/>
    <w:pPr>
      <w:ind w:firstLine="720"/>
      <w:jc w:val="both"/>
    </w:pPr>
    <w:rPr>
      <w:rFonts w:ascii="Times New Roman" w:hAnsi="Times New Roman" w:cs="Times New Roman"/>
    </w:rPr>
  </w:style>
  <w:style w:type="paragraph" w:styleId="Testonotadichiusura">
    <w:name w:val="endnote text"/>
    <w:basedOn w:val="Normale"/>
    <w:pPr>
      <w:widowControl w:val="0"/>
    </w:pPr>
    <w:rPr>
      <w:rFonts w:ascii="Times New Roman" w:hAnsi="Times New Roman" w:cs="Times New Roman"/>
      <w:sz w:val="24"/>
      <w:szCs w:val="20"/>
      <w:lang w:val="it-IT"/>
    </w:rPr>
  </w:style>
  <w:style w:type="paragraph" w:styleId="NormaleWeb">
    <w:name w:val="Normal (Web)"/>
    <w:basedOn w:val="Normale"/>
    <w:pPr>
      <w:spacing w:before="100" w:after="100"/>
    </w:pPr>
    <w:rPr>
      <w:rFonts w:ascii="Arial Unicode MS" w:eastAsia="Arial Unicode MS" w:hAnsi="Arial Unicode MS" w:cs="Arial Unicode MS"/>
      <w:sz w:val="24"/>
      <w:lang w:val="it-IT"/>
    </w:rPr>
  </w:style>
  <w:style w:type="paragraph" w:customStyle="1" w:styleId="Contenutocornice">
    <w:name w:val="Contenuto cornice"/>
    <w:basedOn w:val="Normale"/>
    <w:rPr>
      <w:rFonts w:ascii="Times New Roman" w:hAnsi="Times New Roman" w:cs="Times New Roman"/>
    </w:rPr>
  </w:style>
  <w:style w:type="paragraph" w:customStyle="1" w:styleId="Contenutotabella">
    <w:name w:val="Contenuto tabella"/>
    <w:basedOn w:val="Normale"/>
    <w:pPr>
      <w:suppressLineNumbers/>
    </w:pPr>
    <w:rPr>
      <w:rFonts w:ascii="Times New Roman" w:hAnsi="Times New Roman" w:cs="Times New Roman"/>
    </w:r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Intestazioneriga1">
    <w:name w:val="Intestazione riga 1"/>
    <w:qFormat/>
    <w:rsid w:val="00E36D3B"/>
    <w:pPr>
      <w:suppressAutoHyphens/>
      <w:jc w:val="center"/>
    </w:pPr>
    <w:rPr>
      <w:rFonts w:eastAsia="ヒラギノ角ゴ Pro W3;MS Gothic"/>
      <w:color w:val="000000"/>
      <w:sz w:val="22"/>
      <w:szCs w:val="24"/>
      <w:lang w:eastAsia="zh-CN"/>
    </w:rPr>
  </w:style>
  <w:style w:type="paragraph" w:customStyle="1" w:styleId="Intestazioneriga2">
    <w:name w:val="Intestazione riga 2"/>
    <w:qFormat/>
    <w:rsid w:val="00E36D3B"/>
    <w:pPr>
      <w:suppressAutoHyphens/>
      <w:jc w:val="center"/>
    </w:pPr>
    <w:rPr>
      <w:rFonts w:eastAsia="ヒラギノ角ゴ Pro W3;MS Gothic"/>
      <w:color w:val="000000"/>
      <w:szCs w:val="24"/>
      <w:lang w:eastAsia="zh-CN"/>
    </w:rPr>
  </w:style>
  <w:style w:type="paragraph" w:customStyle="1" w:styleId="Default">
    <w:name w:val="Default"/>
    <w:rsid w:val="00EA1A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D53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basile</dc:creator>
  <cp:lastModifiedBy>SILVIA TINAGLIA</cp:lastModifiedBy>
  <cp:revision>24</cp:revision>
  <cp:lastPrinted>2026-07-22T14:35:00Z</cp:lastPrinted>
  <dcterms:created xsi:type="dcterms:W3CDTF">2021-12-07T17:10:00Z</dcterms:created>
  <dcterms:modified xsi:type="dcterms:W3CDTF">2026-07-22T15:18:00Z</dcterms:modified>
</cp:coreProperties>
</file>